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020E" w:rsidRPr="00EC0DFD" w:rsidRDefault="00EC0DFD" w:rsidP="00EC0DFD">
      <w:pPr>
        <w:ind w:left="-284"/>
        <w:jc w:val="both"/>
        <w:rPr>
          <w:rFonts w:ascii="Arial" w:hAnsi="Arial" w:cs="Arial"/>
          <w:sz w:val="8"/>
          <w:szCs w:val="8"/>
        </w:rPr>
      </w:pPr>
      <w:bookmarkStart w:id="0" w:name="_GoBack"/>
      <w:bookmarkEnd w:id="0"/>
      <w:r>
        <w:rPr>
          <w:rFonts w:asciiTheme="minorHAnsi" w:hAnsiTheme="minorHAnsi"/>
          <w:sz w:val="24"/>
          <w:szCs w:val="24"/>
        </w:rPr>
        <w:tab/>
      </w:r>
    </w:p>
    <w:p w:rsidR="00EC0DFD" w:rsidRDefault="00EC0DFD" w:rsidP="00EC0DFD">
      <w:pPr>
        <w:pStyle w:val="Titolo61"/>
        <w:keepNext/>
        <w:keepLines/>
        <w:shd w:val="clear" w:color="auto" w:fill="auto"/>
        <w:spacing w:before="0" w:line="240" w:lineRule="auto"/>
        <w:jc w:val="left"/>
        <w:rPr>
          <w:rFonts w:asciiTheme="minorHAnsi" w:hAnsiTheme="minorHAnsi"/>
          <w:sz w:val="24"/>
          <w:szCs w:val="24"/>
        </w:rPr>
      </w:pPr>
    </w:p>
    <w:p w:rsidR="00134741" w:rsidRPr="0008624C" w:rsidRDefault="00134741" w:rsidP="0008624C">
      <w:pPr>
        <w:tabs>
          <w:tab w:val="left" w:pos="0"/>
        </w:tabs>
        <w:rPr>
          <w:rFonts w:asciiTheme="minorHAnsi" w:hAnsiTheme="minorHAnsi"/>
          <w:noProof/>
          <w:sz w:val="22"/>
          <w:szCs w:val="22"/>
        </w:rPr>
      </w:pPr>
      <w:bookmarkStart w:id="1" w:name="_Hlk91699034"/>
    </w:p>
    <w:p w:rsidR="00134741" w:rsidRDefault="00134741" w:rsidP="00FC46A5">
      <w:pPr>
        <w:autoSpaceDE w:val="0"/>
        <w:ind w:left="7080" w:firstLine="708"/>
        <w:jc w:val="both"/>
        <w:rPr>
          <w:rFonts w:ascii="Arial" w:hAnsi="Arial" w:cs="Arial"/>
          <w:sz w:val="18"/>
          <w:szCs w:val="18"/>
        </w:rPr>
      </w:pPr>
    </w:p>
    <w:p w:rsidR="00134741" w:rsidRDefault="00134741" w:rsidP="00134741">
      <w:pPr>
        <w:autoSpaceDE w:val="0"/>
        <w:rPr>
          <w:rFonts w:ascii="Arial" w:hAnsi="Arial" w:cs="Arial"/>
          <w:sz w:val="18"/>
          <w:szCs w:val="18"/>
        </w:rPr>
      </w:pPr>
      <w:r>
        <w:rPr>
          <w:noProof/>
        </w:rPr>
        <w:drawing>
          <wp:inline distT="0" distB="0" distL="0" distR="0">
            <wp:extent cx="6210300" cy="1101090"/>
            <wp:effectExtent l="0" t="0" r="0" b="3810"/>
            <wp:docPr id="1" name="Immagine 1"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210300" cy="1101090"/>
                    </a:xfrm>
                    <a:prstGeom prst="rect">
                      <a:avLst/>
                    </a:prstGeom>
                    <a:noFill/>
                    <a:ln>
                      <a:noFill/>
                    </a:ln>
                  </pic:spPr>
                </pic:pic>
              </a:graphicData>
            </a:graphic>
          </wp:inline>
        </w:drawing>
      </w:r>
    </w:p>
    <w:p w:rsidR="00134741" w:rsidRDefault="00134741" w:rsidP="00FC46A5">
      <w:pPr>
        <w:autoSpaceDE w:val="0"/>
        <w:ind w:left="7080" w:firstLine="708"/>
        <w:jc w:val="both"/>
        <w:rPr>
          <w:rFonts w:ascii="Arial" w:hAnsi="Arial" w:cs="Arial"/>
          <w:sz w:val="18"/>
          <w:szCs w:val="18"/>
        </w:rPr>
      </w:pPr>
    </w:p>
    <w:p w:rsidR="0008624C" w:rsidRPr="00E24946" w:rsidRDefault="0008624C" w:rsidP="0008624C">
      <w:pPr>
        <w:jc w:val="right"/>
        <w:rPr>
          <w:rFonts w:ascii="Calibri" w:eastAsia="Calibri" w:hAnsi="Calibri" w:cs="Calibri"/>
          <w:sz w:val="22"/>
          <w:szCs w:val="22"/>
          <w:lang w:eastAsia="en-US"/>
        </w:rPr>
      </w:pPr>
      <w:r w:rsidRPr="00E24946">
        <w:rPr>
          <w:rFonts w:ascii="Calibri" w:hAnsi="Calibri" w:cs="Calibri"/>
          <w:sz w:val="22"/>
          <w:szCs w:val="22"/>
        </w:rPr>
        <w:t>Al Dirigente Scolastico</w:t>
      </w:r>
      <w:bookmarkStart w:id="2" w:name="_Hlk219115403"/>
    </w:p>
    <w:p w:rsidR="0008624C" w:rsidRPr="00E24946" w:rsidRDefault="0008624C" w:rsidP="0008624C">
      <w:pPr>
        <w:jc w:val="right"/>
        <w:rPr>
          <w:rFonts w:ascii="Calibri" w:eastAsia="Calibri" w:hAnsi="Calibri" w:cs="Calibri"/>
          <w:sz w:val="22"/>
          <w:szCs w:val="22"/>
          <w:lang w:eastAsia="en-US"/>
        </w:rPr>
      </w:pPr>
      <w:r w:rsidRPr="00E24946">
        <w:rPr>
          <w:rFonts w:ascii="Calibri" w:eastAsia="Calibri" w:hAnsi="Calibri" w:cs="Calibri"/>
          <w:sz w:val="22"/>
          <w:szCs w:val="22"/>
          <w:lang w:eastAsia="en-US"/>
        </w:rPr>
        <w:t xml:space="preserve">Istituto </w:t>
      </w:r>
      <w:bookmarkStart w:id="3" w:name="_Hlk219977657"/>
      <w:r w:rsidRPr="00E24946">
        <w:rPr>
          <w:rFonts w:ascii="Calibri" w:eastAsia="Calibri" w:hAnsi="Calibri" w:cs="Calibri"/>
          <w:sz w:val="22"/>
          <w:szCs w:val="22"/>
          <w:lang w:eastAsia="en-US"/>
        </w:rPr>
        <w:t xml:space="preserve">Omnicomprensivo "Sandro Pertini" </w:t>
      </w:r>
    </w:p>
    <w:p w:rsidR="0008624C" w:rsidRPr="00E24946" w:rsidRDefault="0008624C" w:rsidP="0008624C">
      <w:pPr>
        <w:jc w:val="right"/>
        <w:rPr>
          <w:rFonts w:ascii="Calibri" w:eastAsia="Calibri" w:hAnsi="Calibri" w:cs="Calibri"/>
          <w:sz w:val="22"/>
          <w:szCs w:val="22"/>
          <w:lang w:eastAsia="en-US"/>
        </w:rPr>
      </w:pPr>
      <w:r w:rsidRPr="00E24946">
        <w:rPr>
          <w:rFonts w:ascii="Calibri" w:eastAsia="Calibri" w:hAnsi="Calibri" w:cs="Calibri"/>
          <w:sz w:val="22"/>
          <w:szCs w:val="22"/>
          <w:lang w:eastAsia="en-US"/>
        </w:rPr>
        <w:t xml:space="preserve">Viale XIII Giugno, 42 - </w:t>
      </w:r>
      <w:proofErr w:type="spellStart"/>
      <w:r w:rsidRPr="00E24946">
        <w:rPr>
          <w:rFonts w:ascii="Calibri" w:eastAsia="Calibri" w:hAnsi="Calibri" w:cs="Calibri"/>
          <w:sz w:val="22"/>
          <w:szCs w:val="22"/>
          <w:lang w:eastAsia="en-US"/>
        </w:rPr>
        <w:t>Magliano</w:t>
      </w:r>
      <w:proofErr w:type="spellEnd"/>
      <w:r w:rsidRPr="00E24946">
        <w:rPr>
          <w:rFonts w:ascii="Calibri" w:eastAsia="Calibri" w:hAnsi="Calibri" w:cs="Calibri"/>
          <w:sz w:val="22"/>
          <w:szCs w:val="22"/>
          <w:lang w:eastAsia="en-US"/>
        </w:rPr>
        <w:t xml:space="preserve"> Sabina (RI)</w:t>
      </w:r>
    </w:p>
    <w:bookmarkEnd w:id="2"/>
    <w:bookmarkEnd w:id="3"/>
    <w:p w:rsidR="00134741" w:rsidRDefault="00134741" w:rsidP="00FC46A5">
      <w:pPr>
        <w:autoSpaceDE w:val="0"/>
        <w:ind w:left="7080" w:firstLine="708"/>
        <w:jc w:val="both"/>
        <w:rPr>
          <w:rFonts w:ascii="Arial" w:hAnsi="Arial" w:cs="Arial"/>
          <w:sz w:val="18"/>
          <w:szCs w:val="18"/>
        </w:rPr>
      </w:pPr>
    </w:p>
    <w:p w:rsidR="00134741" w:rsidRDefault="00134741" w:rsidP="00134741">
      <w:pPr>
        <w:jc w:val="both"/>
        <w:rPr>
          <w:rFonts w:ascii="Calibri" w:hAnsi="Calibri" w:cs="Calibri"/>
          <w:sz w:val="22"/>
          <w:szCs w:val="22"/>
        </w:rPr>
      </w:pPr>
      <w:bookmarkStart w:id="4" w:name="_Hlk219371342"/>
      <w:bookmarkStart w:id="5" w:name="_Hlk219370949"/>
      <w:r w:rsidRPr="00F83706">
        <w:rPr>
          <w:rFonts w:ascii="Calibri" w:hAnsi="Calibri" w:cs="Calibri"/>
          <w:sz w:val="22"/>
          <w:szCs w:val="22"/>
        </w:rPr>
        <w:t>Piano Nazionale di Ripresa e Resilienza Missione 4: Istruzione e Ricerca Componente 1 – Potenziamento dell’offerta dei servizi di istruzione: dagli asili nido alle Università Investimento 1.4: Intervento straordinario finalizzato alla riduzione dei divari territoriali nelle scuole secondarie di primo e di secondo grado e alla lotta alla dispersione scolastica- Interventi di contrasto alla dispersione scolastica mediante il potenziamento delle competenze di base Agenda Sud (D.M. 9 settembre 2025, n. 175) - Agenda Nord (D.M. 9 settembre 2025, n. 176)</w:t>
      </w:r>
    </w:p>
    <w:p w:rsidR="0056415C" w:rsidRDefault="0056415C" w:rsidP="00134741">
      <w:pPr>
        <w:jc w:val="both"/>
        <w:rPr>
          <w:rFonts w:ascii="Calibri" w:hAnsi="Calibri" w:cs="Calibri"/>
          <w:sz w:val="22"/>
          <w:szCs w:val="22"/>
        </w:rPr>
      </w:pPr>
    </w:p>
    <w:p w:rsidR="0056415C" w:rsidRPr="0056415C" w:rsidRDefault="0056415C" w:rsidP="0056415C">
      <w:pPr>
        <w:spacing w:line="259" w:lineRule="auto"/>
        <w:rPr>
          <w:rFonts w:ascii="Calibri" w:eastAsia="Calibri" w:hAnsi="Calibri"/>
          <w:sz w:val="22"/>
          <w:szCs w:val="22"/>
          <w:lang w:eastAsia="en-US"/>
        </w:rPr>
      </w:pPr>
      <w:r w:rsidRPr="0056415C">
        <w:rPr>
          <w:rFonts w:ascii="Calibri" w:eastAsia="Calibri" w:hAnsi="Calibri"/>
          <w:sz w:val="22"/>
          <w:szCs w:val="22"/>
          <w:lang w:eastAsia="en-US"/>
        </w:rPr>
        <w:t>Titolo del progetto: Rosa dei venti</w:t>
      </w:r>
    </w:p>
    <w:p w:rsidR="0056415C" w:rsidRPr="0056415C" w:rsidRDefault="0056415C" w:rsidP="0056415C">
      <w:pPr>
        <w:spacing w:line="259" w:lineRule="auto"/>
        <w:rPr>
          <w:rFonts w:ascii="Calibri" w:eastAsia="Calibri" w:hAnsi="Calibri"/>
          <w:sz w:val="22"/>
          <w:szCs w:val="22"/>
          <w:lang w:eastAsia="en-US"/>
        </w:rPr>
      </w:pPr>
      <w:r w:rsidRPr="0056415C">
        <w:rPr>
          <w:rFonts w:ascii="Calibri" w:eastAsia="Calibri" w:hAnsi="Calibri"/>
          <w:sz w:val="22"/>
          <w:szCs w:val="22"/>
          <w:lang w:eastAsia="en-US"/>
        </w:rPr>
        <w:t>Codice progetto: M4C1I1.4-2025-1686-P-62576</w:t>
      </w:r>
    </w:p>
    <w:p w:rsidR="0056415C" w:rsidRPr="0056415C" w:rsidRDefault="0056415C" w:rsidP="0056415C">
      <w:pPr>
        <w:spacing w:line="259" w:lineRule="auto"/>
        <w:rPr>
          <w:rFonts w:ascii="Calibri" w:eastAsia="Calibri" w:hAnsi="Calibri"/>
          <w:sz w:val="22"/>
          <w:szCs w:val="22"/>
          <w:lang w:eastAsia="en-US"/>
        </w:rPr>
      </w:pPr>
      <w:r w:rsidRPr="0056415C">
        <w:rPr>
          <w:rFonts w:ascii="Calibri" w:eastAsia="Calibri" w:hAnsi="Calibri"/>
          <w:sz w:val="22"/>
          <w:szCs w:val="22"/>
          <w:lang w:eastAsia="en-US"/>
        </w:rPr>
        <w:t>CUP: G44D25005400006</w:t>
      </w:r>
    </w:p>
    <w:p w:rsidR="0056415C" w:rsidRPr="00F83706" w:rsidRDefault="0056415C" w:rsidP="00134741">
      <w:pPr>
        <w:jc w:val="both"/>
        <w:rPr>
          <w:rFonts w:ascii="Calibri" w:hAnsi="Calibri" w:cs="Calibri"/>
          <w:sz w:val="22"/>
          <w:szCs w:val="22"/>
        </w:rPr>
      </w:pPr>
    </w:p>
    <w:bookmarkEnd w:id="4"/>
    <w:p w:rsidR="0035428F" w:rsidRDefault="0035428F" w:rsidP="0035428F">
      <w:pPr>
        <w:autoSpaceDE w:val="0"/>
        <w:autoSpaceDN w:val="0"/>
        <w:adjustRightInd w:val="0"/>
        <w:jc w:val="right"/>
        <w:rPr>
          <w:rFonts w:ascii="Calibri" w:hAnsi="Calibri" w:cs="Calibri"/>
          <w:b/>
          <w:iCs/>
          <w:sz w:val="24"/>
          <w:szCs w:val="24"/>
        </w:rPr>
      </w:pPr>
      <w:r>
        <w:rPr>
          <w:rFonts w:ascii="Calibri" w:hAnsi="Calibri" w:cs="Calibri"/>
          <w:b/>
          <w:iCs/>
          <w:sz w:val="24"/>
          <w:szCs w:val="24"/>
        </w:rPr>
        <w:t>ALLEGATO A – ISTANZA DI PARTECIPAZIONE</w:t>
      </w:r>
    </w:p>
    <w:bookmarkEnd w:id="5"/>
    <w:p w:rsidR="00134741" w:rsidRDefault="00134741" w:rsidP="007864AD">
      <w:pPr>
        <w:autoSpaceDE w:val="0"/>
        <w:jc w:val="right"/>
        <w:rPr>
          <w:rFonts w:ascii="Arial" w:hAnsi="Arial" w:cs="Arial"/>
          <w:sz w:val="18"/>
          <w:szCs w:val="18"/>
        </w:rPr>
      </w:pPr>
    </w:p>
    <w:p w:rsidR="007864AD" w:rsidRDefault="007864AD" w:rsidP="00CC59CE">
      <w:pPr>
        <w:autoSpaceDE w:val="0"/>
        <w:rPr>
          <w:rFonts w:ascii="Arial" w:hAnsi="Arial" w:cs="Arial"/>
          <w:b/>
          <w:sz w:val="18"/>
          <w:szCs w:val="18"/>
        </w:rPr>
      </w:pPr>
    </w:p>
    <w:p w:rsidR="00B77B25" w:rsidRPr="0035428F" w:rsidRDefault="0082647F" w:rsidP="00CC59CE">
      <w:pPr>
        <w:autoSpaceDE w:val="0"/>
        <w:rPr>
          <w:rFonts w:asciiTheme="minorHAnsi" w:hAnsiTheme="minorHAnsi" w:cstheme="minorHAnsi"/>
          <w:b/>
          <w:sz w:val="22"/>
          <w:szCs w:val="22"/>
        </w:rPr>
      </w:pPr>
      <w:r w:rsidRPr="0035428F">
        <w:rPr>
          <w:rFonts w:asciiTheme="minorHAnsi" w:hAnsiTheme="minorHAnsi" w:cstheme="minorHAnsi"/>
          <w:b/>
          <w:sz w:val="22"/>
          <w:szCs w:val="22"/>
        </w:rPr>
        <w:t>Oggetto:</w:t>
      </w:r>
      <w:r w:rsidR="0035428F" w:rsidRPr="0035428F">
        <w:rPr>
          <w:rFonts w:asciiTheme="minorHAnsi" w:hAnsiTheme="minorHAnsi" w:cstheme="minorHAnsi"/>
          <w:b/>
          <w:sz w:val="22"/>
          <w:szCs w:val="22"/>
        </w:rPr>
        <w:t>Istanza</w:t>
      </w:r>
      <w:r w:rsidR="00FC46A5" w:rsidRPr="0035428F">
        <w:rPr>
          <w:rFonts w:asciiTheme="minorHAnsi" w:hAnsiTheme="minorHAnsi" w:cstheme="minorHAnsi"/>
          <w:b/>
          <w:sz w:val="22"/>
          <w:szCs w:val="22"/>
        </w:rPr>
        <w:t xml:space="preserve"> di partecipazione alla </w:t>
      </w:r>
      <w:bookmarkStart w:id="6" w:name="_Hlk219373920"/>
      <w:r w:rsidR="00CC59CE" w:rsidRPr="0035428F">
        <w:rPr>
          <w:rFonts w:asciiTheme="minorHAnsi" w:hAnsiTheme="minorHAnsi" w:cstheme="minorHAnsi"/>
          <w:b/>
          <w:sz w:val="22"/>
          <w:szCs w:val="22"/>
        </w:rPr>
        <w:t xml:space="preserve">selezione </w:t>
      </w:r>
      <w:r w:rsidRPr="0035428F">
        <w:rPr>
          <w:rFonts w:asciiTheme="minorHAnsi" w:hAnsiTheme="minorHAnsi" w:cstheme="minorHAnsi"/>
          <w:b/>
          <w:sz w:val="22"/>
          <w:szCs w:val="22"/>
        </w:rPr>
        <w:t>per il ruolo di a</w:t>
      </w:r>
      <w:r w:rsidRPr="0035428F">
        <w:rPr>
          <w:rFonts w:asciiTheme="minorHAnsi" w:hAnsiTheme="minorHAnsi" w:cstheme="minorHAnsi"/>
          <w:b/>
          <w:bCs/>
          <w:sz w:val="22"/>
          <w:szCs w:val="22"/>
        </w:rPr>
        <w:t xml:space="preserve">ttività tecnica del team per </w:t>
      </w:r>
      <w:r w:rsidR="00923923" w:rsidRPr="0035428F">
        <w:rPr>
          <w:rFonts w:asciiTheme="minorHAnsi" w:hAnsiTheme="minorHAnsi" w:cstheme="minorHAnsi"/>
          <w:b/>
          <w:bCs/>
          <w:sz w:val="22"/>
          <w:szCs w:val="22"/>
        </w:rPr>
        <w:t xml:space="preserve">supporto </w:t>
      </w:r>
      <w:r w:rsidR="00440283" w:rsidRPr="0035428F">
        <w:rPr>
          <w:rFonts w:asciiTheme="minorHAnsi" w:hAnsiTheme="minorHAnsi" w:cstheme="minorHAnsi"/>
          <w:b/>
          <w:bCs/>
          <w:sz w:val="22"/>
          <w:szCs w:val="22"/>
        </w:rPr>
        <w:t>tecn</w:t>
      </w:r>
      <w:r w:rsidR="0035428F" w:rsidRPr="0035428F">
        <w:rPr>
          <w:rFonts w:asciiTheme="minorHAnsi" w:hAnsiTheme="minorHAnsi" w:cstheme="minorHAnsi"/>
          <w:b/>
          <w:bCs/>
          <w:sz w:val="22"/>
          <w:szCs w:val="22"/>
        </w:rPr>
        <w:t xml:space="preserve">ico </w:t>
      </w:r>
      <w:r w:rsidR="00923923" w:rsidRPr="0035428F">
        <w:rPr>
          <w:rFonts w:asciiTheme="minorHAnsi" w:hAnsiTheme="minorHAnsi" w:cstheme="minorHAnsi"/>
          <w:b/>
          <w:bCs/>
          <w:sz w:val="22"/>
          <w:szCs w:val="22"/>
        </w:rPr>
        <w:t>documentale e rendicontale</w:t>
      </w:r>
    </w:p>
    <w:bookmarkEnd w:id="6"/>
    <w:p w:rsidR="00B77B25" w:rsidRPr="00C15050" w:rsidRDefault="00B77B25" w:rsidP="00CC59CE">
      <w:pPr>
        <w:autoSpaceDE w:val="0"/>
        <w:rPr>
          <w:rFonts w:ascii="Arial" w:hAnsi="Arial" w:cs="Arial"/>
          <w:b/>
          <w:sz w:val="18"/>
          <w:szCs w:val="18"/>
        </w:rPr>
      </w:pPr>
    </w:p>
    <w:p w:rsidR="00FC46A5" w:rsidRDefault="00FC46A5" w:rsidP="00FC46A5">
      <w:pPr>
        <w:autoSpaceDE w:val="0"/>
        <w:jc w:val="both"/>
        <w:rPr>
          <w:rFonts w:ascii="Arial" w:hAnsi="Arial" w:cs="Arial"/>
        </w:rPr>
      </w:pPr>
    </w:p>
    <w:p w:rsidR="00FC46A5" w:rsidRDefault="00FC46A5" w:rsidP="00FC46A5">
      <w:pPr>
        <w:autoSpaceDE w:val="0"/>
        <w:spacing w:line="480" w:lineRule="auto"/>
        <w:jc w:val="both"/>
        <w:rPr>
          <w:rFonts w:ascii="Arial" w:hAnsi="Arial" w:cs="Arial"/>
        </w:rPr>
      </w:pPr>
      <w:r>
        <w:rPr>
          <w:rFonts w:ascii="Arial" w:hAnsi="Arial" w:cs="Arial"/>
        </w:rPr>
        <w:t>Il/la sottoscritto/a_____________________________________________________________</w:t>
      </w:r>
    </w:p>
    <w:p w:rsidR="00FC46A5" w:rsidRDefault="00FC46A5" w:rsidP="00FC46A5">
      <w:pPr>
        <w:autoSpaceDE w:val="0"/>
        <w:spacing w:line="480" w:lineRule="auto"/>
        <w:jc w:val="both"/>
        <w:rPr>
          <w:rFonts w:ascii="Arial" w:hAnsi="Arial" w:cs="Arial"/>
        </w:rPr>
      </w:pPr>
      <w:r>
        <w:rPr>
          <w:rFonts w:ascii="Arial" w:hAnsi="Arial" w:cs="Arial"/>
        </w:rPr>
        <w:t>nato/a a _______________________________________________ il ____________________</w:t>
      </w:r>
    </w:p>
    <w:p w:rsidR="00FC46A5" w:rsidRDefault="00FC46A5" w:rsidP="00FC46A5">
      <w:pPr>
        <w:autoSpaceDE w:val="0"/>
        <w:spacing w:line="480" w:lineRule="auto"/>
        <w:jc w:val="both"/>
        <w:rPr>
          <w:rFonts w:ascii="Arial" w:hAnsi="Arial" w:cs="Arial"/>
        </w:rPr>
      </w:pPr>
      <w:r>
        <w:rPr>
          <w:rFonts w:ascii="Arial" w:hAnsi="Arial" w:cs="Arial"/>
        </w:rPr>
        <w:t>codice fiscale |__|__|__|__|__|__|__|__|__|__|__|__|__|__|__|__|</w:t>
      </w:r>
    </w:p>
    <w:p w:rsidR="00FC46A5" w:rsidRDefault="00FC46A5" w:rsidP="00FC46A5">
      <w:pPr>
        <w:autoSpaceDE w:val="0"/>
        <w:spacing w:line="480" w:lineRule="auto"/>
        <w:jc w:val="both"/>
        <w:rPr>
          <w:rFonts w:ascii="Arial" w:hAnsi="Arial" w:cs="Arial"/>
        </w:rPr>
      </w:pPr>
      <w:r>
        <w:rPr>
          <w:rFonts w:ascii="Arial" w:hAnsi="Arial" w:cs="Arial"/>
        </w:rPr>
        <w:t>residente a ___________________________via_____________________________________</w:t>
      </w:r>
    </w:p>
    <w:p w:rsidR="00FC46A5" w:rsidRDefault="00FC46A5" w:rsidP="00FC46A5">
      <w:pPr>
        <w:autoSpaceDE w:val="0"/>
        <w:spacing w:line="480" w:lineRule="auto"/>
        <w:jc w:val="both"/>
        <w:rPr>
          <w:rFonts w:ascii="Arial" w:hAnsi="Arial" w:cs="Arial"/>
        </w:rPr>
      </w:pPr>
      <w:r>
        <w:rPr>
          <w:rFonts w:ascii="Arial" w:hAnsi="Arial" w:cs="Arial"/>
        </w:rPr>
        <w:t xml:space="preserve">recapito tel. _____________________________ recapito </w:t>
      </w:r>
      <w:proofErr w:type="spellStart"/>
      <w:r>
        <w:rPr>
          <w:rFonts w:ascii="Arial" w:hAnsi="Arial" w:cs="Arial"/>
        </w:rPr>
        <w:t>cell</w:t>
      </w:r>
      <w:proofErr w:type="spellEnd"/>
      <w:r>
        <w:rPr>
          <w:rFonts w:ascii="Arial" w:hAnsi="Arial" w:cs="Arial"/>
        </w:rPr>
        <w:t>. _____________________</w:t>
      </w:r>
    </w:p>
    <w:p w:rsidR="00FC46A5" w:rsidRDefault="00FC46A5" w:rsidP="00FC46A5">
      <w:pPr>
        <w:autoSpaceDE w:val="0"/>
        <w:spacing w:line="480" w:lineRule="auto"/>
        <w:jc w:val="both"/>
        <w:rPr>
          <w:rFonts w:ascii="Arial" w:hAnsi="Arial" w:cs="Arial"/>
        </w:rPr>
      </w:pPr>
      <w:r>
        <w:rPr>
          <w:rFonts w:ascii="Arial" w:hAnsi="Arial" w:cs="Arial"/>
        </w:rPr>
        <w:t xml:space="preserve">indirizzo </w:t>
      </w:r>
      <w:r w:rsidR="00E31CBA">
        <w:rPr>
          <w:rFonts w:ascii="Arial" w:hAnsi="Arial" w:cs="Arial"/>
        </w:rPr>
        <w:t>e</w:t>
      </w:r>
      <w:r>
        <w:rPr>
          <w:rFonts w:ascii="Arial" w:hAnsi="Arial" w:cs="Arial"/>
        </w:rPr>
        <w:t>-Mail ________________________________________________________</w:t>
      </w:r>
    </w:p>
    <w:p w:rsidR="00FC46A5" w:rsidRDefault="00FC46A5" w:rsidP="00FC46A5">
      <w:pPr>
        <w:autoSpaceDE w:val="0"/>
        <w:spacing w:line="480" w:lineRule="auto"/>
        <w:jc w:val="center"/>
        <w:rPr>
          <w:rFonts w:ascii="Arial" w:hAnsi="Arial" w:cs="Arial"/>
          <w:sz w:val="18"/>
          <w:szCs w:val="18"/>
        </w:rPr>
      </w:pPr>
      <w:r>
        <w:rPr>
          <w:rFonts w:ascii="Arial" w:hAnsi="Arial" w:cs="Arial"/>
          <w:b/>
          <w:sz w:val="18"/>
          <w:szCs w:val="18"/>
        </w:rPr>
        <w:t>CHIEDE</w:t>
      </w:r>
    </w:p>
    <w:p w:rsidR="00FC46A5" w:rsidRDefault="009B255B" w:rsidP="00FC46A5">
      <w:pPr>
        <w:autoSpaceDE w:val="0"/>
        <w:jc w:val="both"/>
        <w:rPr>
          <w:rFonts w:ascii="Arial" w:hAnsi="Arial" w:cs="Arial"/>
          <w:sz w:val="18"/>
          <w:szCs w:val="18"/>
        </w:rPr>
      </w:pPr>
      <w:r>
        <w:rPr>
          <w:rFonts w:ascii="Arial" w:hAnsi="Arial" w:cs="Arial"/>
          <w:sz w:val="18"/>
          <w:szCs w:val="18"/>
        </w:rPr>
        <w:t>d</w:t>
      </w:r>
      <w:r w:rsidR="00FC46A5">
        <w:rPr>
          <w:rFonts w:ascii="Arial" w:hAnsi="Arial" w:cs="Arial"/>
          <w:sz w:val="18"/>
          <w:szCs w:val="18"/>
        </w:rPr>
        <w:t xml:space="preserve">i partecipare alla selezione per l’attribuzione dell’incarico relativamente al progetto </w:t>
      </w:r>
      <w:r w:rsidR="00134741">
        <w:rPr>
          <w:rFonts w:ascii="Arial" w:hAnsi="Arial" w:cs="Arial"/>
          <w:sz w:val="18"/>
          <w:szCs w:val="18"/>
        </w:rPr>
        <w:t xml:space="preserve">per il </w:t>
      </w:r>
      <w:r w:rsidR="00923923" w:rsidRPr="00923923">
        <w:rPr>
          <w:rFonts w:ascii="Arial" w:hAnsi="Arial" w:cs="Arial"/>
          <w:bCs/>
          <w:sz w:val="18"/>
          <w:szCs w:val="18"/>
        </w:rPr>
        <w:t xml:space="preserve">supporto </w:t>
      </w:r>
      <w:r w:rsidR="00440283">
        <w:rPr>
          <w:rFonts w:ascii="Arial" w:hAnsi="Arial" w:cs="Arial"/>
          <w:bCs/>
          <w:sz w:val="18"/>
          <w:szCs w:val="18"/>
        </w:rPr>
        <w:t xml:space="preserve">tecnico </w:t>
      </w:r>
      <w:r w:rsidR="00923923" w:rsidRPr="00923923">
        <w:rPr>
          <w:rFonts w:ascii="Arial" w:hAnsi="Arial" w:cs="Arial"/>
          <w:bCs/>
          <w:sz w:val="18"/>
          <w:szCs w:val="18"/>
        </w:rPr>
        <w:t>documentale e rendicontale</w:t>
      </w:r>
    </w:p>
    <w:p w:rsidR="00FC46A5" w:rsidRDefault="00FC46A5" w:rsidP="00FC46A5">
      <w:pPr>
        <w:autoSpaceDE w:val="0"/>
        <w:jc w:val="both"/>
        <w:rPr>
          <w:rFonts w:ascii="Arial" w:hAnsi="Arial" w:cs="Arial"/>
          <w:sz w:val="18"/>
          <w:szCs w:val="18"/>
        </w:rPr>
      </w:pPr>
    </w:p>
    <w:p w:rsidR="00FC46A5" w:rsidRDefault="00FC46A5" w:rsidP="00FC46A5">
      <w:pPr>
        <w:autoSpaceDE w:val="0"/>
        <w:jc w:val="both"/>
        <w:rPr>
          <w:rFonts w:ascii="Arial" w:hAnsi="Arial" w:cs="Arial"/>
          <w:sz w:val="18"/>
          <w:szCs w:val="18"/>
          <w:lang w:eastAsia="ar-SA"/>
        </w:rPr>
      </w:pPr>
      <w:r>
        <w:rPr>
          <w:rFonts w:ascii="Arial" w:hAnsi="Arial" w:cs="Arial"/>
          <w:sz w:val="18"/>
          <w:szCs w:val="18"/>
        </w:rPr>
        <w:t>A tal fine, consapevole della responsabilità penale e della decadenza da eventuali benefici acquisiti</w:t>
      </w:r>
    </w:p>
    <w:p w:rsidR="00FC46A5" w:rsidRDefault="00FC46A5" w:rsidP="00FC46A5">
      <w:pPr>
        <w:autoSpaceDE w:val="0"/>
        <w:jc w:val="both"/>
        <w:rPr>
          <w:rFonts w:ascii="Arial" w:hAnsi="Arial" w:cs="Arial"/>
          <w:sz w:val="18"/>
          <w:szCs w:val="18"/>
        </w:rPr>
      </w:pPr>
      <w:r>
        <w:rPr>
          <w:rFonts w:ascii="Arial" w:hAnsi="Arial" w:cs="Arial"/>
          <w:sz w:val="18"/>
          <w:szCs w:val="18"/>
        </w:rPr>
        <w:t xml:space="preserve">nel caso di dichiarazioni mendaci, </w:t>
      </w:r>
      <w:r>
        <w:rPr>
          <w:rFonts w:ascii="Arial" w:hAnsi="Arial" w:cs="Arial"/>
          <w:b/>
          <w:sz w:val="18"/>
          <w:szCs w:val="18"/>
        </w:rPr>
        <w:t>dichiara</w:t>
      </w:r>
      <w:r>
        <w:rPr>
          <w:rFonts w:ascii="Arial" w:hAnsi="Arial" w:cs="Arial"/>
          <w:sz w:val="18"/>
          <w:szCs w:val="18"/>
        </w:rPr>
        <w:t xml:space="preserve"> sotto la propria responsabilità quanto segue:</w:t>
      </w:r>
    </w:p>
    <w:p w:rsidR="00FC46A5" w:rsidRDefault="00FC46A5" w:rsidP="00FC46A5">
      <w:pPr>
        <w:pStyle w:val="Paragrafoelenco"/>
        <w:numPr>
          <w:ilvl w:val="0"/>
          <w:numId w:val="24"/>
        </w:numPr>
        <w:suppressAutoHyphens/>
        <w:autoSpaceDE w:val="0"/>
        <w:jc w:val="both"/>
        <w:rPr>
          <w:rFonts w:ascii="Arial" w:hAnsi="Arial" w:cs="Arial"/>
          <w:sz w:val="18"/>
          <w:szCs w:val="18"/>
        </w:rPr>
      </w:pPr>
      <w:r>
        <w:rPr>
          <w:rFonts w:ascii="Arial" w:hAnsi="Arial" w:cs="Arial"/>
          <w:sz w:val="18"/>
          <w:szCs w:val="18"/>
        </w:rPr>
        <w:t>di aver preso visione delle condizioni previste dal bando</w:t>
      </w:r>
    </w:p>
    <w:p w:rsidR="00FC46A5" w:rsidRDefault="00FC46A5" w:rsidP="00FC46A5">
      <w:pPr>
        <w:pStyle w:val="Paragrafoelenco"/>
        <w:numPr>
          <w:ilvl w:val="0"/>
          <w:numId w:val="24"/>
        </w:numPr>
        <w:suppressAutoHyphens/>
        <w:autoSpaceDE w:val="0"/>
        <w:jc w:val="both"/>
        <w:rPr>
          <w:rFonts w:ascii="Arial" w:hAnsi="Arial" w:cs="Arial"/>
          <w:sz w:val="18"/>
          <w:szCs w:val="18"/>
        </w:rPr>
      </w:pPr>
      <w:r>
        <w:rPr>
          <w:rFonts w:ascii="Arial" w:hAnsi="Arial" w:cs="Arial"/>
          <w:sz w:val="18"/>
          <w:szCs w:val="18"/>
        </w:rPr>
        <w:t>di essere in godimento dei diritti politici</w:t>
      </w:r>
    </w:p>
    <w:p w:rsidR="00FC46A5" w:rsidRDefault="00FC46A5" w:rsidP="00FC46A5">
      <w:pPr>
        <w:pStyle w:val="Paragrafoelenco"/>
        <w:numPr>
          <w:ilvl w:val="0"/>
          <w:numId w:val="24"/>
        </w:numPr>
        <w:suppressAutoHyphens/>
        <w:autoSpaceDE w:val="0"/>
        <w:jc w:val="both"/>
        <w:rPr>
          <w:rFonts w:ascii="Arial" w:hAnsi="Arial" w:cs="Arial"/>
          <w:sz w:val="20"/>
          <w:szCs w:val="20"/>
        </w:rPr>
      </w:pPr>
      <w:r>
        <w:rPr>
          <w:rFonts w:ascii="Arial" w:hAnsi="Arial" w:cs="Arial"/>
          <w:sz w:val="18"/>
          <w:szCs w:val="18"/>
        </w:rPr>
        <w:t xml:space="preserve">di non aver subito condanne penali ovvero di avere i seguenti provvedimenti penali pendenti: </w:t>
      </w:r>
    </w:p>
    <w:p w:rsidR="00FC46A5" w:rsidRPr="00F25812" w:rsidRDefault="00FC46A5" w:rsidP="00FC46A5">
      <w:pPr>
        <w:autoSpaceDE w:val="0"/>
        <w:ind w:firstLine="360"/>
        <w:jc w:val="both"/>
        <w:rPr>
          <w:rFonts w:ascii="Arial" w:hAnsi="Arial" w:cs="Arial"/>
          <w:sz w:val="18"/>
          <w:szCs w:val="18"/>
        </w:rPr>
      </w:pPr>
      <w:r w:rsidRPr="00F25812">
        <w:rPr>
          <w:rFonts w:ascii="Arial" w:hAnsi="Arial" w:cs="Arial"/>
        </w:rPr>
        <w:t>______________________________________________________________</w:t>
      </w:r>
    </w:p>
    <w:p w:rsidR="00FC46A5" w:rsidRPr="009842FA" w:rsidRDefault="00FC46A5" w:rsidP="00FC46A5">
      <w:pPr>
        <w:pStyle w:val="Paragrafoelenco"/>
        <w:numPr>
          <w:ilvl w:val="0"/>
          <w:numId w:val="24"/>
        </w:numPr>
        <w:suppressAutoHyphens/>
        <w:autoSpaceDE w:val="0"/>
        <w:jc w:val="both"/>
        <w:rPr>
          <w:rFonts w:ascii="Arial" w:hAnsi="Arial" w:cs="Arial"/>
          <w:sz w:val="20"/>
          <w:szCs w:val="20"/>
        </w:rPr>
      </w:pPr>
      <w:r>
        <w:rPr>
          <w:rFonts w:ascii="Arial" w:hAnsi="Arial" w:cs="Arial"/>
          <w:sz w:val="18"/>
          <w:szCs w:val="18"/>
        </w:rPr>
        <w:t xml:space="preserve">di non avere procedimenti penali pendenti, ovvero di avere i seguenti procedimenti penali pendenti: </w:t>
      </w:r>
    </w:p>
    <w:p w:rsidR="009842FA" w:rsidRDefault="009842FA" w:rsidP="009842FA">
      <w:pPr>
        <w:pStyle w:val="Paragrafoelenco"/>
        <w:suppressAutoHyphens/>
        <w:autoSpaceDE w:val="0"/>
        <w:ind w:left="720"/>
        <w:jc w:val="both"/>
        <w:rPr>
          <w:rFonts w:ascii="Arial" w:hAnsi="Arial" w:cs="Arial"/>
          <w:sz w:val="20"/>
          <w:szCs w:val="20"/>
        </w:rPr>
      </w:pPr>
      <w:r>
        <w:rPr>
          <w:rFonts w:ascii="Arial" w:hAnsi="Arial" w:cs="Arial"/>
          <w:sz w:val="20"/>
          <w:szCs w:val="20"/>
        </w:rPr>
        <w:t>___________________________________________________________</w:t>
      </w:r>
    </w:p>
    <w:p w:rsidR="00FC46A5" w:rsidRDefault="00FC46A5" w:rsidP="00FC46A5">
      <w:pPr>
        <w:pStyle w:val="Paragrafoelenco"/>
        <w:numPr>
          <w:ilvl w:val="0"/>
          <w:numId w:val="24"/>
        </w:numPr>
        <w:suppressAutoHyphens/>
        <w:autoSpaceDE w:val="0"/>
        <w:jc w:val="both"/>
        <w:rPr>
          <w:rFonts w:ascii="Arial" w:hAnsi="Arial" w:cs="Arial"/>
          <w:sz w:val="18"/>
          <w:szCs w:val="18"/>
        </w:rPr>
      </w:pPr>
      <w:r>
        <w:rPr>
          <w:rFonts w:ascii="Arial" w:hAnsi="Arial" w:cs="Arial"/>
          <w:sz w:val="18"/>
          <w:szCs w:val="18"/>
        </w:rPr>
        <w:t>di impegnarsi a documentare puntualmente tutta l’attività svolta</w:t>
      </w:r>
    </w:p>
    <w:p w:rsidR="00FC46A5" w:rsidRDefault="00FC46A5" w:rsidP="00FC46A5">
      <w:pPr>
        <w:pStyle w:val="Paragrafoelenco"/>
        <w:numPr>
          <w:ilvl w:val="0"/>
          <w:numId w:val="24"/>
        </w:numPr>
        <w:suppressAutoHyphens/>
        <w:autoSpaceDE w:val="0"/>
        <w:jc w:val="both"/>
        <w:rPr>
          <w:rFonts w:ascii="Arial" w:hAnsi="Arial" w:cs="Arial"/>
          <w:sz w:val="18"/>
          <w:szCs w:val="18"/>
        </w:rPr>
      </w:pPr>
      <w:r>
        <w:rPr>
          <w:rFonts w:ascii="Arial" w:hAnsi="Arial" w:cs="Arial"/>
          <w:sz w:val="18"/>
          <w:szCs w:val="18"/>
        </w:rPr>
        <w:t>di non essere in alcuna delle condizioni di incompatibilità con l’incarico previsti dalla norma vigente</w:t>
      </w:r>
    </w:p>
    <w:p w:rsidR="00FC46A5" w:rsidRDefault="00FC46A5" w:rsidP="00FC46A5">
      <w:pPr>
        <w:pStyle w:val="Paragrafoelenco"/>
        <w:numPr>
          <w:ilvl w:val="0"/>
          <w:numId w:val="24"/>
        </w:numPr>
        <w:suppressAutoHyphens/>
        <w:autoSpaceDE w:val="0"/>
        <w:jc w:val="both"/>
        <w:rPr>
          <w:rFonts w:ascii="Arial" w:hAnsi="Arial" w:cs="Arial"/>
          <w:sz w:val="20"/>
          <w:szCs w:val="20"/>
        </w:rPr>
      </w:pPr>
      <w:r>
        <w:rPr>
          <w:rFonts w:ascii="Arial" w:hAnsi="Arial" w:cs="Arial"/>
          <w:sz w:val="18"/>
          <w:szCs w:val="18"/>
        </w:rPr>
        <w:t xml:space="preserve">di avere la competenza informatica l’uso della piattaforma on line </w:t>
      </w:r>
    </w:p>
    <w:p w:rsidR="00FC46A5" w:rsidRDefault="00FC46A5" w:rsidP="00FC46A5">
      <w:pPr>
        <w:widowControl w:val="0"/>
        <w:autoSpaceDE w:val="0"/>
        <w:ind w:left="224" w:right="-20"/>
        <w:jc w:val="both"/>
        <w:rPr>
          <w:rFonts w:ascii="Arial" w:hAnsi="Arial" w:cs="Arial"/>
        </w:rPr>
      </w:pPr>
    </w:p>
    <w:p w:rsidR="00FC46A5" w:rsidRDefault="00FC46A5" w:rsidP="00FC46A5">
      <w:pPr>
        <w:autoSpaceDE w:val="0"/>
        <w:spacing w:line="480" w:lineRule="auto"/>
        <w:jc w:val="both"/>
        <w:rPr>
          <w:rFonts w:ascii="Arial" w:hAnsi="Arial" w:cs="Arial"/>
          <w:sz w:val="18"/>
          <w:szCs w:val="18"/>
        </w:rPr>
      </w:pPr>
      <w:r>
        <w:rPr>
          <w:sz w:val="18"/>
          <w:szCs w:val="18"/>
        </w:rPr>
        <w:t>Data___________________ firma</w:t>
      </w:r>
      <w:r>
        <w:t>_____________________________________________</w:t>
      </w:r>
    </w:p>
    <w:p w:rsidR="00134741" w:rsidRDefault="00134741" w:rsidP="00FC46A5">
      <w:pPr>
        <w:autoSpaceDE w:val="0"/>
        <w:spacing w:line="480" w:lineRule="auto"/>
        <w:jc w:val="both"/>
        <w:rPr>
          <w:rFonts w:ascii="Arial" w:hAnsi="Arial" w:cs="Arial"/>
          <w:sz w:val="18"/>
          <w:szCs w:val="18"/>
        </w:rPr>
      </w:pPr>
    </w:p>
    <w:p w:rsidR="00134741" w:rsidRDefault="00134741" w:rsidP="00FC46A5">
      <w:pPr>
        <w:autoSpaceDE w:val="0"/>
        <w:spacing w:line="480" w:lineRule="auto"/>
        <w:jc w:val="both"/>
        <w:rPr>
          <w:rFonts w:ascii="Arial" w:hAnsi="Arial" w:cs="Arial"/>
          <w:sz w:val="18"/>
          <w:szCs w:val="18"/>
        </w:rPr>
      </w:pPr>
    </w:p>
    <w:p w:rsidR="0004310E" w:rsidRPr="0004310E" w:rsidRDefault="0004310E" w:rsidP="0004310E">
      <w:pPr>
        <w:tabs>
          <w:tab w:val="left" w:pos="0"/>
        </w:tabs>
        <w:jc w:val="right"/>
        <w:rPr>
          <w:rFonts w:ascii="Calibri" w:hAnsi="Calibri" w:cs="Calibri"/>
          <w:b/>
          <w:sz w:val="24"/>
          <w:szCs w:val="24"/>
        </w:rPr>
      </w:pPr>
      <w:r w:rsidRPr="0004310E">
        <w:rPr>
          <w:rFonts w:ascii="Calibri" w:hAnsi="Calibri" w:cs="Calibri"/>
          <w:b/>
          <w:sz w:val="24"/>
          <w:szCs w:val="24"/>
        </w:rPr>
        <w:t xml:space="preserve">ALLEGATO B - GRIGLIE </w:t>
      </w:r>
      <w:proofErr w:type="spellStart"/>
      <w:r w:rsidRPr="0004310E">
        <w:rPr>
          <w:rFonts w:ascii="Calibri" w:hAnsi="Calibri" w:cs="Calibri"/>
          <w:b/>
          <w:sz w:val="24"/>
          <w:szCs w:val="24"/>
        </w:rPr>
        <w:t>DI</w:t>
      </w:r>
      <w:proofErr w:type="spellEnd"/>
      <w:r w:rsidRPr="0004310E">
        <w:rPr>
          <w:rFonts w:ascii="Calibri" w:hAnsi="Calibri" w:cs="Calibri"/>
          <w:b/>
          <w:sz w:val="24"/>
          <w:szCs w:val="24"/>
        </w:rPr>
        <w:t xml:space="preserve"> AUTOVALUTAZIONE</w:t>
      </w:r>
    </w:p>
    <w:p w:rsidR="001B3AA3" w:rsidRPr="00F83706" w:rsidRDefault="001B3AA3" w:rsidP="008456C5">
      <w:pPr>
        <w:jc w:val="both"/>
        <w:rPr>
          <w:rFonts w:ascii="Calibri" w:hAnsi="Calibri" w:cs="Calibri"/>
          <w:sz w:val="22"/>
          <w:szCs w:val="22"/>
        </w:rPr>
      </w:pPr>
    </w:p>
    <w:p w:rsidR="009842FA" w:rsidRPr="009842FA" w:rsidRDefault="009842FA" w:rsidP="009842FA">
      <w:pPr>
        <w:autoSpaceDE w:val="0"/>
        <w:spacing w:line="480" w:lineRule="auto"/>
        <w:rPr>
          <w:rFonts w:ascii="Calibri" w:hAnsi="Calibri" w:cs="Calibri"/>
          <w:sz w:val="24"/>
          <w:szCs w:val="24"/>
        </w:rPr>
      </w:pPr>
      <w:r w:rsidRPr="009842FA">
        <w:rPr>
          <w:rFonts w:ascii="Calibri" w:hAnsi="Calibri" w:cs="Calibri"/>
          <w:sz w:val="24"/>
          <w:szCs w:val="24"/>
        </w:rPr>
        <w:t>CANDIDATO</w:t>
      </w:r>
      <w:r>
        <w:rPr>
          <w:rFonts w:ascii="Calibri" w:hAnsi="Calibri" w:cs="Calibri"/>
          <w:sz w:val="24"/>
          <w:szCs w:val="24"/>
        </w:rPr>
        <w:t xml:space="preserve"> ______________________________</w:t>
      </w:r>
    </w:p>
    <w:tbl>
      <w:tblPr>
        <w:tblW w:w="9884" w:type="dxa"/>
        <w:tblInd w:w="-15" w:type="dxa"/>
        <w:tblLayout w:type="fixed"/>
        <w:tblLook w:val="0000"/>
      </w:tblPr>
      <w:tblGrid>
        <w:gridCol w:w="3203"/>
        <w:gridCol w:w="1090"/>
        <w:gridCol w:w="1090"/>
        <w:gridCol w:w="1397"/>
        <w:gridCol w:w="1560"/>
        <w:gridCol w:w="1544"/>
      </w:tblGrid>
      <w:tr w:rsidR="00FC46A5" w:rsidRPr="005961E5" w:rsidTr="003F7F16">
        <w:tc>
          <w:tcPr>
            <w:tcW w:w="9884"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FC46A5" w:rsidRPr="005961E5" w:rsidRDefault="00FC46A5" w:rsidP="003F7F16">
            <w:pPr>
              <w:jc w:val="center"/>
              <w:rPr>
                <w:rFonts w:asciiTheme="minorHAnsi" w:hAnsiTheme="minorHAnsi" w:cstheme="minorHAnsi"/>
                <w:b/>
                <w:sz w:val="22"/>
                <w:szCs w:val="22"/>
              </w:rPr>
            </w:pPr>
            <w:bookmarkStart w:id="7" w:name="_Hlk201130571"/>
            <w:bookmarkEnd w:id="1"/>
            <w:r w:rsidRPr="005961E5">
              <w:rPr>
                <w:rFonts w:asciiTheme="minorHAnsi" w:hAnsiTheme="minorHAnsi" w:cstheme="minorHAnsi"/>
                <w:b/>
                <w:bCs/>
                <w:sz w:val="22"/>
                <w:szCs w:val="22"/>
              </w:rPr>
              <w:br w:type="page"/>
            </w:r>
            <w:r w:rsidRPr="005961E5">
              <w:rPr>
                <w:rFonts w:asciiTheme="minorHAnsi" w:hAnsiTheme="minorHAnsi" w:cstheme="minorHAnsi"/>
                <w:b/>
                <w:sz w:val="22"/>
                <w:szCs w:val="22"/>
              </w:rPr>
              <w:t xml:space="preserve">GRIGLIA DI VALUTAZIONE DEI TITOLI </w:t>
            </w:r>
          </w:p>
        </w:tc>
      </w:tr>
      <w:tr w:rsidR="00FC46A5" w:rsidRPr="005961E5" w:rsidTr="003F7F16">
        <w:tc>
          <w:tcPr>
            <w:tcW w:w="9884"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FC46A5" w:rsidRPr="005961E5" w:rsidRDefault="00847076" w:rsidP="003F7F16">
            <w:pPr>
              <w:rPr>
                <w:rFonts w:asciiTheme="minorHAnsi" w:hAnsiTheme="minorHAnsi" w:cstheme="minorHAnsi"/>
                <w:b/>
              </w:rPr>
            </w:pPr>
            <w:r>
              <w:rPr>
                <w:rFonts w:ascii="Calibri" w:hAnsi="Calibri" w:cs="Calibri"/>
                <w:b/>
                <w:bCs/>
                <w:u w:val="single"/>
              </w:rPr>
              <w:t xml:space="preserve">criterio di accesso è la comprovata e documentata esperienza pregressa, certificata presso almeno due istituzioni scolastiche diverse, nell’ambito della gestione di finanziamenti PNRR </w:t>
            </w:r>
            <w:r>
              <w:rPr>
                <w:rFonts w:ascii="Calibri" w:hAnsi="Calibri" w:cs="Calibri"/>
                <w:b/>
                <w:u w:val="single"/>
              </w:rPr>
              <w:t>riguardante il supporto tecnico documentale e rendicontale relativo alla Piattaforma Futura</w:t>
            </w:r>
          </w:p>
        </w:tc>
      </w:tr>
      <w:tr w:rsidR="00FC46A5" w:rsidRPr="005961E5" w:rsidTr="003F7F16">
        <w:tc>
          <w:tcPr>
            <w:tcW w:w="5383" w:type="dxa"/>
            <w:gridSpan w:val="3"/>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b/>
              </w:rPr>
            </w:pPr>
          </w:p>
          <w:p w:rsidR="00FC46A5" w:rsidRPr="005961E5" w:rsidRDefault="00FC46A5" w:rsidP="003F7F16">
            <w:pPr>
              <w:snapToGrid w:val="0"/>
              <w:rPr>
                <w:rFonts w:asciiTheme="minorHAnsi" w:hAnsiTheme="minorHAnsi" w:cstheme="minorHAnsi"/>
                <w:b/>
              </w:rPr>
            </w:pPr>
            <w:r w:rsidRPr="005961E5">
              <w:rPr>
                <w:rFonts w:asciiTheme="minorHAnsi" w:hAnsiTheme="minorHAnsi" w:cstheme="minorHAnsi"/>
                <w:b/>
              </w:rPr>
              <w:t>L' ISTRUZIONE, LA FORMAZIONE</w:t>
            </w:r>
          </w:p>
          <w:p w:rsidR="00FC46A5" w:rsidRPr="005961E5" w:rsidRDefault="00FC46A5" w:rsidP="003F7F16">
            <w:pPr>
              <w:snapToGrid w:val="0"/>
              <w:jc w:val="center"/>
              <w:rPr>
                <w:rFonts w:asciiTheme="minorHAnsi" w:hAnsiTheme="minorHAnsi" w:cstheme="minorHAnsi"/>
                <w:b/>
              </w:rPr>
            </w:pPr>
            <w:r w:rsidRPr="005961E5">
              <w:rPr>
                <w:rFonts w:asciiTheme="minorHAnsi" w:hAnsiTheme="minorHAnsi" w:cstheme="minorHAnsi"/>
                <w:b/>
              </w:rPr>
              <w:t>NELLO SPECIFICO SETTORE IN CUI SI CONCORRE</w:t>
            </w:r>
          </w:p>
          <w:p w:rsidR="00FC46A5" w:rsidRPr="005961E5" w:rsidRDefault="00FC46A5" w:rsidP="003F7F16">
            <w:pPr>
              <w:snapToGrid w:val="0"/>
              <w:jc w:val="center"/>
              <w:rPr>
                <w:rFonts w:asciiTheme="minorHAnsi" w:hAnsiTheme="minorHAnsi" w:cstheme="minorHAnsi"/>
                <w:b/>
              </w:rPr>
            </w:pPr>
          </w:p>
        </w:tc>
        <w:tc>
          <w:tcPr>
            <w:tcW w:w="1397"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jc w:val="center"/>
              <w:rPr>
                <w:rFonts w:asciiTheme="minorHAnsi" w:hAnsiTheme="minorHAnsi" w:cstheme="minorHAnsi"/>
                <w:b/>
              </w:rPr>
            </w:pPr>
            <w:r w:rsidRPr="005961E5">
              <w:rPr>
                <w:rFonts w:asciiTheme="minorHAnsi" w:hAnsiTheme="minorHAnsi" w:cstheme="minorHAnsi"/>
                <w:b/>
              </w:rPr>
              <w:t>n. riferimento del curriculum</w:t>
            </w:r>
          </w:p>
        </w:tc>
        <w:tc>
          <w:tcPr>
            <w:tcW w:w="1560"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jc w:val="center"/>
              <w:rPr>
                <w:rFonts w:asciiTheme="minorHAnsi" w:hAnsiTheme="minorHAnsi" w:cstheme="minorHAnsi"/>
                <w:b/>
              </w:rPr>
            </w:pPr>
            <w:r w:rsidRPr="005961E5">
              <w:rPr>
                <w:rFonts w:asciiTheme="minorHAnsi" w:hAnsiTheme="minorHAnsi" w:cstheme="minorHAnsi"/>
                <w:b/>
              </w:rPr>
              <w:t>da compilare a cura del candidato</w:t>
            </w:r>
          </w:p>
        </w:tc>
        <w:tc>
          <w:tcPr>
            <w:tcW w:w="1544" w:type="dxa"/>
            <w:tcBorders>
              <w:top w:val="single" w:sz="4" w:space="0" w:color="000000"/>
              <w:left w:val="single" w:sz="4" w:space="0" w:color="000000"/>
              <w:bottom w:val="single" w:sz="4" w:space="0" w:color="000000"/>
              <w:right w:val="single" w:sz="4" w:space="0" w:color="000000"/>
            </w:tcBorders>
            <w:shd w:val="clear" w:color="auto" w:fill="auto"/>
          </w:tcPr>
          <w:p w:rsidR="00FC46A5" w:rsidRPr="005961E5" w:rsidRDefault="00FC46A5" w:rsidP="003F7F16">
            <w:pPr>
              <w:jc w:val="center"/>
              <w:rPr>
                <w:rFonts w:asciiTheme="minorHAnsi" w:hAnsiTheme="minorHAnsi" w:cstheme="minorHAnsi"/>
                <w:b/>
              </w:rPr>
            </w:pPr>
            <w:r w:rsidRPr="005961E5">
              <w:rPr>
                <w:rFonts w:asciiTheme="minorHAnsi" w:hAnsiTheme="minorHAnsi" w:cstheme="minorHAnsi"/>
                <w:b/>
              </w:rPr>
              <w:t>da compilare a cura della commissione</w:t>
            </w:r>
            <w:r w:rsidR="005961E5">
              <w:rPr>
                <w:rFonts w:asciiTheme="minorHAnsi" w:hAnsiTheme="minorHAnsi" w:cstheme="minorHAnsi"/>
                <w:b/>
              </w:rPr>
              <w:t>/ds</w:t>
            </w:r>
          </w:p>
        </w:tc>
      </w:tr>
      <w:tr w:rsidR="00FC46A5" w:rsidRPr="005961E5" w:rsidTr="003F7F16">
        <w:tc>
          <w:tcPr>
            <w:tcW w:w="3203" w:type="dxa"/>
            <w:vMerge w:val="restart"/>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rPr>
                <w:rFonts w:asciiTheme="minorHAnsi" w:hAnsiTheme="minorHAnsi" w:cstheme="minorHAnsi"/>
              </w:rPr>
            </w:pPr>
            <w:r w:rsidRPr="005961E5">
              <w:rPr>
                <w:rFonts w:asciiTheme="minorHAnsi" w:hAnsiTheme="minorHAnsi" w:cstheme="minorHAnsi"/>
                <w:b/>
              </w:rPr>
              <w:t xml:space="preserve">A1. LAUREA </w:t>
            </w:r>
            <w:r w:rsidRPr="005961E5">
              <w:rPr>
                <w:rFonts w:asciiTheme="minorHAnsi" w:hAnsiTheme="minorHAnsi" w:cstheme="minorHAnsi"/>
              </w:rPr>
              <w:t>(vecchio ordinamento o magistrale)</w:t>
            </w:r>
          </w:p>
        </w:tc>
        <w:tc>
          <w:tcPr>
            <w:tcW w:w="1090" w:type="dxa"/>
            <w:vMerge w:val="restart"/>
            <w:tcBorders>
              <w:top w:val="single" w:sz="4" w:space="0" w:color="000000"/>
              <w:left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r w:rsidRPr="005961E5">
              <w:rPr>
                <w:rFonts w:asciiTheme="minorHAnsi" w:hAnsiTheme="minorHAnsi" w:cstheme="minorHAnsi"/>
              </w:rPr>
              <w:t>Verrà valutata una sola laurea</w:t>
            </w:r>
          </w:p>
        </w:tc>
        <w:tc>
          <w:tcPr>
            <w:tcW w:w="109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rPr>
                <w:rFonts w:asciiTheme="minorHAnsi" w:hAnsiTheme="minorHAnsi" w:cstheme="minorHAnsi"/>
              </w:rPr>
            </w:pPr>
            <w:r w:rsidRPr="005961E5">
              <w:rPr>
                <w:rFonts w:asciiTheme="minorHAnsi" w:hAnsiTheme="minorHAnsi" w:cstheme="minorHAnsi"/>
                <w:b/>
              </w:rPr>
              <w:t>PUNTI</w:t>
            </w:r>
          </w:p>
        </w:tc>
        <w:tc>
          <w:tcPr>
            <w:tcW w:w="1397"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6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r>
      <w:tr w:rsidR="00FC46A5" w:rsidRPr="005961E5" w:rsidTr="003F7F16">
        <w:tc>
          <w:tcPr>
            <w:tcW w:w="3203" w:type="dxa"/>
            <w:vMerge/>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090" w:type="dxa"/>
            <w:vMerge/>
            <w:tcBorders>
              <w:left w:val="single" w:sz="4" w:space="0" w:color="000000"/>
              <w:bottom w:val="single" w:sz="4" w:space="0" w:color="000000"/>
            </w:tcBorders>
            <w:shd w:val="clear" w:color="auto" w:fill="auto"/>
            <w:vAlign w:val="center"/>
          </w:tcPr>
          <w:p w:rsidR="00FC46A5" w:rsidRPr="005961E5" w:rsidRDefault="00FC46A5" w:rsidP="003F7F16">
            <w:pPr>
              <w:rPr>
                <w:rFonts w:asciiTheme="minorHAnsi" w:hAnsiTheme="minorHAnsi" w:cstheme="minorHAnsi"/>
                <w:b/>
              </w:rPr>
            </w:pPr>
          </w:p>
        </w:tc>
        <w:tc>
          <w:tcPr>
            <w:tcW w:w="109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rPr>
                <w:rFonts w:asciiTheme="minorHAnsi" w:hAnsiTheme="minorHAnsi" w:cstheme="minorHAnsi"/>
              </w:rPr>
            </w:pPr>
            <w:r w:rsidRPr="005961E5">
              <w:rPr>
                <w:rFonts w:asciiTheme="minorHAnsi" w:hAnsiTheme="minorHAnsi" w:cstheme="minorHAnsi"/>
                <w:b/>
              </w:rPr>
              <w:t>15</w:t>
            </w:r>
          </w:p>
        </w:tc>
        <w:tc>
          <w:tcPr>
            <w:tcW w:w="1397"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6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r>
      <w:tr w:rsidR="00FC46A5" w:rsidRPr="005961E5" w:rsidTr="003F7F16">
        <w:trPr>
          <w:trHeight w:val="115"/>
        </w:trPr>
        <w:tc>
          <w:tcPr>
            <w:tcW w:w="3203" w:type="dxa"/>
            <w:tcBorders>
              <w:top w:val="single" w:sz="4" w:space="0" w:color="000000"/>
              <w:left w:val="single" w:sz="4" w:space="0" w:color="000000"/>
            </w:tcBorders>
            <w:shd w:val="clear" w:color="auto" w:fill="auto"/>
            <w:vAlign w:val="center"/>
          </w:tcPr>
          <w:p w:rsidR="00FC46A5" w:rsidRPr="005961E5" w:rsidRDefault="00FC46A5" w:rsidP="003F7F16">
            <w:pPr>
              <w:rPr>
                <w:rFonts w:asciiTheme="minorHAnsi" w:hAnsiTheme="minorHAnsi" w:cstheme="minorHAnsi"/>
              </w:rPr>
            </w:pPr>
            <w:r w:rsidRPr="005961E5">
              <w:rPr>
                <w:rFonts w:asciiTheme="minorHAnsi" w:hAnsiTheme="minorHAnsi" w:cstheme="minorHAnsi"/>
                <w:b/>
              </w:rPr>
              <w:t xml:space="preserve">A2. LAUREA </w:t>
            </w:r>
          </w:p>
          <w:p w:rsidR="00FC46A5" w:rsidRPr="005961E5" w:rsidRDefault="00FC46A5" w:rsidP="003F7F16">
            <w:pPr>
              <w:rPr>
                <w:rFonts w:asciiTheme="minorHAnsi" w:hAnsiTheme="minorHAnsi" w:cstheme="minorHAnsi"/>
                <w:b/>
              </w:rPr>
            </w:pPr>
            <w:r w:rsidRPr="005961E5">
              <w:rPr>
                <w:rFonts w:asciiTheme="minorHAnsi" w:hAnsiTheme="minorHAnsi" w:cstheme="minorHAnsi"/>
              </w:rPr>
              <w:t>(triennale, in alternativa al punto A1)</w:t>
            </w:r>
          </w:p>
        </w:tc>
        <w:tc>
          <w:tcPr>
            <w:tcW w:w="109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r w:rsidRPr="005961E5">
              <w:rPr>
                <w:rFonts w:asciiTheme="minorHAnsi" w:hAnsiTheme="minorHAnsi" w:cstheme="minorHAnsi"/>
              </w:rPr>
              <w:t>Verrà valutata una sola laurea</w:t>
            </w:r>
          </w:p>
        </w:tc>
        <w:tc>
          <w:tcPr>
            <w:tcW w:w="1090" w:type="dxa"/>
            <w:tcBorders>
              <w:top w:val="single" w:sz="4" w:space="0" w:color="000000"/>
              <w:left w:val="single" w:sz="4" w:space="0" w:color="000000"/>
              <w:bottom w:val="single" w:sz="4" w:space="0" w:color="000000"/>
              <w:right w:val="single" w:sz="4" w:space="0" w:color="auto"/>
            </w:tcBorders>
            <w:shd w:val="clear" w:color="auto" w:fill="auto"/>
            <w:vAlign w:val="center"/>
          </w:tcPr>
          <w:p w:rsidR="00FC46A5" w:rsidRPr="005961E5" w:rsidRDefault="00FC46A5" w:rsidP="003F7F16">
            <w:pPr>
              <w:rPr>
                <w:rFonts w:asciiTheme="minorHAnsi" w:hAnsiTheme="minorHAnsi" w:cstheme="minorHAnsi"/>
              </w:rPr>
            </w:pPr>
            <w:r w:rsidRPr="005961E5">
              <w:rPr>
                <w:rFonts w:asciiTheme="minorHAnsi" w:hAnsiTheme="minorHAnsi" w:cstheme="minorHAnsi"/>
                <w:b/>
              </w:rPr>
              <w:t>10</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tcPr>
          <w:p w:rsidR="00FC46A5" w:rsidRPr="005961E5" w:rsidRDefault="00FC46A5" w:rsidP="003F7F16">
            <w:pPr>
              <w:snapToGrid w:val="0"/>
              <w:rPr>
                <w:rFonts w:asciiTheme="minorHAnsi" w:hAnsiTheme="minorHAnsi" w:cstheme="minorHAnsi"/>
              </w:rPr>
            </w:pPr>
          </w:p>
        </w:tc>
      </w:tr>
      <w:tr w:rsidR="00FC46A5" w:rsidRPr="005961E5" w:rsidTr="003F7F16">
        <w:tc>
          <w:tcPr>
            <w:tcW w:w="3203"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rPr>
                <w:rFonts w:asciiTheme="minorHAnsi" w:hAnsiTheme="minorHAnsi" w:cstheme="minorHAnsi"/>
              </w:rPr>
            </w:pPr>
            <w:r w:rsidRPr="005961E5">
              <w:rPr>
                <w:rFonts w:asciiTheme="minorHAnsi" w:hAnsiTheme="minorHAnsi" w:cstheme="minorHAnsi"/>
                <w:b/>
              </w:rPr>
              <w:t>A3. DIPLOMA</w:t>
            </w:r>
            <w:r w:rsidRPr="005961E5">
              <w:rPr>
                <w:rFonts w:asciiTheme="minorHAnsi" w:hAnsiTheme="minorHAnsi" w:cstheme="minorHAnsi"/>
              </w:rPr>
              <w:t xml:space="preserve"> (in alternativa ai punti A1 e A2)</w:t>
            </w:r>
          </w:p>
        </w:tc>
        <w:tc>
          <w:tcPr>
            <w:tcW w:w="109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r w:rsidRPr="005961E5">
              <w:rPr>
                <w:rFonts w:asciiTheme="minorHAnsi" w:hAnsiTheme="minorHAnsi" w:cstheme="minorHAnsi"/>
              </w:rPr>
              <w:t>Verrà valutato un solo diploma</w:t>
            </w:r>
          </w:p>
        </w:tc>
        <w:tc>
          <w:tcPr>
            <w:tcW w:w="109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rPr>
                <w:rFonts w:asciiTheme="minorHAnsi" w:hAnsiTheme="minorHAnsi" w:cstheme="minorHAnsi"/>
              </w:rPr>
            </w:pPr>
            <w:r w:rsidRPr="005961E5">
              <w:rPr>
                <w:rFonts w:asciiTheme="minorHAnsi" w:hAnsiTheme="minorHAnsi" w:cstheme="minorHAnsi"/>
                <w:b/>
              </w:rPr>
              <w:t>5</w:t>
            </w:r>
          </w:p>
        </w:tc>
        <w:tc>
          <w:tcPr>
            <w:tcW w:w="1397" w:type="dxa"/>
            <w:tcBorders>
              <w:top w:val="single" w:sz="4" w:space="0" w:color="auto"/>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60" w:type="dxa"/>
            <w:tcBorders>
              <w:top w:val="single" w:sz="4" w:space="0" w:color="auto"/>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44" w:type="dxa"/>
            <w:tcBorders>
              <w:top w:val="single" w:sz="4" w:space="0" w:color="auto"/>
              <w:left w:val="single" w:sz="4" w:space="0" w:color="000000"/>
              <w:bottom w:val="single" w:sz="4" w:space="0" w:color="000000"/>
              <w:right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r>
      <w:tr w:rsidR="00FC46A5" w:rsidRPr="005961E5" w:rsidTr="003F7F16">
        <w:tc>
          <w:tcPr>
            <w:tcW w:w="5383" w:type="dxa"/>
            <w:gridSpan w:val="3"/>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rPr>
                <w:rFonts w:asciiTheme="minorHAnsi" w:hAnsiTheme="minorHAnsi" w:cstheme="minorHAnsi"/>
                <w:b/>
              </w:rPr>
            </w:pPr>
          </w:p>
          <w:p w:rsidR="00FC46A5" w:rsidRPr="005961E5" w:rsidRDefault="00FC46A5" w:rsidP="003F7F16">
            <w:pPr>
              <w:rPr>
                <w:rFonts w:asciiTheme="minorHAnsi" w:hAnsiTheme="minorHAnsi" w:cstheme="minorHAnsi"/>
                <w:b/>
              </w:rPr>
            </w:pPr>
            <w:r w:rsidRPr="005961E5">
              <w:rPr>
                <w:rFonts w:asciiTheme="minorHAnsi" w:hAnsiTheme="minorHAnsi" w:cstheme="minorHAnsi"/>
                <w:b/>
              </w:rPr>
              <w:t xml:space="preserve">LE CERTIFICAZIONI OTTENUTE  </w:t>
            </w:r>
          </w:p>
          <w:p w:rsidR="00FC46A5" w:rsidRPr="005961E5" w:rsidRDefault="00FC46A5" w:rsidP="003F7F16">
            <w:pPr>
              <w:rPr>
                <w:rFonts w:asciiTheme="minorHAnsi" w:hAnsiTheme="minorHAnsi" w:cstheme="minorHAnsi"/>
                <w:b/>
                <w:u w:val="single"/>
              </w:rPr>
            </w:pPr>
            <w:r w:rsidRPr="005961E5">
              <w:rPr>
                <w:rFonts w:asciiTheme="minorHAnsi" w:hAnsiTheme="minorHAnsi" w:cstheme="minorHAnsi"/>
                <w:b/>
                <w:u w:val="single"/>
              </w:rPr>
              <w:t>NELLO SPECIFICO SETTORE IN CUI SI CONCORRE</w:t>
            </w:r>
          </w:p>
          <w:p w:rsidR="00FC46A5" w:rsidRPr="005961E5" w:rsidRDefault="00FC46A5" w:rsidP="003F7F16">
            <w:pPr>
              <w:rPr>
                <w:rFonts w:asciiTheme="minorHAnsi" w:hAnsiTheme="minorHAnsi" w:cstheme="minorHAnsi"/>
                <w:b/>
              </w:rPr>
            </w:pPr>
            <w:r w:rsidRPr="005961E5">
              <w:rPr>
                <w:rFonts w:asciiTheme="minorHAnsi" w:hAnsiTheme="minorHAnsi" w:cstheme="minorHAnsi"/>
                <w:b/>
              </w:rPr>
              <w:tab/>
            </w:r>
            <w:r w:rsidRPr="005961E5">
              <w:rPr>
                <w:rFonts w:asciiTheme="minorHAnsi" w:hAnsiTheme="minorHAnsi" w:cstheme="minorHAnsi"/>
                <w:b/>
              </w:rPr>
              <w:tab/>
            </w:r>
            <w:r w:rsidRPr="005961E5">
              <w:rPr>
                <w:rFonts w:asciiTheme="minorHAnsi" w:hAnsiTheme="minorHAnsi" w:cstheme="minorHAnsi"/>
                <w:b/>
              </w:rPr>
              <w:tab/>
            </w:r>
          </w:p>
        </w:tc>
        <w:tc>
          <w:tcPr>
            <w:tcW w:w="1397"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6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r>
      <w:tr w:rsidR="00FC46A5" w:rsidRPr="005961E5" w:rsidTr="003F7F16">
        <w:tc>
          <w:tcPr>
            <w:tcW w:w="3203"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rPr>
                <w:rFonts w:asciiTheme="minorHAnsi" w:hAnsiTheme="minorHAnsi" w:cstheme="minorHAnsi"/>
                <w:b/>
              </w:rPr>
            </w:pPr>
            <w:r w:rsidRPr="005961E5">
              <w:rPr>
                <w:rFonts w:asciiTheme="minorHAnsi" w:hAnsiTheme="minorHAnsi" w:cstheme="minorHAnsi"/>
                <w:b/>
              </w:rPr>
              <w:t>B1. COMPETENZE I.C.T. CERTIFICATE riconosciute dal MIUR</w:t>
            </w:r>
          </w:p>
        </w:tc>
        <w:tc>
          <w:tcPr>
            <w:tcW w:w="109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rPr>
                <w:rFonts w:asciiTheme="minorHAnsi" w:hAnsiTheme="minorHAnsi" w:cstheme="minorHAnsi"/>
                <w:b/>
              </w:rPr>
            </w:pPr>
            <w:r w:rsidRPr="005961E5">
              <w:rPr>
                <w:rFonts w:asciiTheme="minorHAnsi" w:hAnsiTheme="minorHAnsi" w:cstheme="minorHAnsi"/>
              </w:rPr>
              <w:t xml:space="preserve">Max 1 </w:t>
            </w:r>
            <w:proofErr w:type="spellStart"/>
            <w:r w:rsidRPr="005961E5">
              <w:rPr>
                <w:rFonts w:asciiTheme="minorHAnsi" w:hAnsiTheme="minorHAnsi" w:cstheme="minorHAnsi"/>
              </w:rPr>
              <w:t>cert</w:t>
            </w:r>
            <w:proofErr w:type="spellEnd"/>
            <w:r w:rsidRPr="005961E5">
              <w:rPr>
                <w:rFonts w:asciiTheme="minorHAnsi" w:hAnsiTheme="minorHAnsi" w:cstheme="minorHAnsi"/>
              </w:rPr>
              <w:t>.</w:t>
            </w:r>
          </w:p>
        </w:tc>
        <w:tc>
          <w:tcPr>
            <w:tcW w:w="109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rPr>
                <w:rFonts w:asciiTheme="minorHAnsi" w:hAnsiTheme="minorHAnsi" w:cstheme="minorHAnsi"/>
              </w:rPr>
            </w:pPr>
            <w:r w:rsidRPr="005961E5">
              <w:rPr>
                <w:rFonts w:asciiTheme="minorHAnsi" w:hAnsiTheme="minorHAnsi" w:cstheme="minorHAnsi"/>
                <w:b/>
              </w:rPr>
              <w:t xml:space="preserve">5 punti </w:t>
            </w:r>
          </w:p>
        </w:tc>
        <w:tc>
          <w:tcPr>
            <w:tcW w:w="1397"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6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r>
      <w:tr w:rsidR="00FC46A5" w:rsidRPr="005961E5" w:rsidTr="003F7F16">
        <w:trPr>
          <w:trHeight w:val="623"/>
        </w:trPr>
        <w:tc>
          <w:tcPr>
            <w:tcW w:w="5383" w:type="dxa"/>
            <w:gridSpan w:val="3"/>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rPr>
                <w:rFonts w:asciiTheme="minorHAnsi" w:hAnsiTheme="minorHAnsi" w:cstheme="minorHAnsi"/>
                <w:b/>
              </w:rPr>
            </w:pPr>
          </w:p>
          <w:p w:rsidR="00FC46A5" w:rsidRPr="005961E5" w:rsidRDefault="00FC46A5" w:rsidP="003F7F16">
            <w:pPr>
              <w:rPr>
                <w:rFonts w:asciiTheme="minorHAnsi" w:hAnsiTheme="minorHAnsi" w:cstheme="minorHAnsi"/>
                <w:b/>
              </w:rPr>
            </w:pPr>
            <w:r w:rsidRPr="005961E5">
              <w:rPr>
                <w:rFonts w:asciiTheme="minorHAnsi" w:hAnsiTheme="minorHAnsi" w:cstheme="minorHAnsi"/>
                <w:b/>
              </w:rPr>
              <w:t>LE ESPERIENZE</w:t>
            </w:r>
          </w:p>
          <w:p w:rsidR="00FC46A5" w:rsidRPr="005961E5" w:rsidRDefault="00FC46A5" w:rsidP="003F7F16">
            <w:pPr>
              <w:rPr>
                <w:rFonts w:asciiTheme="minorHAnsi" w:hAnsiTheme="minorHAnsi" w:cstheme="minorHAnsi"/>
                <w:b/>
                <w:u w:val="single"/>
              </w:rPr>
            </w:pPr>
            <w:r w:rsidRPr="005961E5">
              <w:rPr>
                <w:rFonts w:asciiTheme="minorHAnsi" w:hAnsiTheme="minorHAnsi" w:cstheme="minorHAnsi"/>
                <w:b/>
                <w:u w:val="single"/>
              </w:rPr>
              <w:t>NELLO SPECIFICO SETTORE IN CUI SI CONCORRE</w:t>
            </w:r>
          </w:p>
          <w:p w:rsidR="00FC46A5" w:rsidRPr="005961E5" w:rsidRDefault="00FC46A5" w:rsidP="003F7F16">
            <w:pPr>
              <w:rPr>
                <w:rFonts w:asciiTheme="minorHAnsi" w:hAnsiTheme="minorHAnsi" w:cstheme="minorHAnsi"/>
              </w:rPr>
            </w:pPr>
          </w:p>
        </w:tc>
        <w:tc>
          <w:tcPr>
            <w:tcW w:w="1397"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6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r>
      <w:tr w:rsidR="00FC46A5" w:rsidRPr="005961E5" w:rsidTr="003F7F16">
        <w:tc>
          <w:tcPr>
            <w:tcW w:w="3203"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b/>
              </w:rPr>
            </w:pPr>
            <w:r w:rsidRPr="005961E5">
              <w:rPr>
                <w:rFonts w:asciiTheme="minorHAnsi" w:hAnsiTheme="minorHAnsi" w:cstheme="minorHAnsi"/>
                <w:b/>
              </w:rPr>
              <w:t xml:space="preserve">C1. ESPERIENZE DI FACILITATORE/VALUTATORE (min. 20 ore) NEI PROGETTI FINANZIATI DAL FONDO SOCIALE EUROPEO (PON – POR-PNRR) </w:t>
            </w:r>
          </w:p>
        </w:tc>
        <w:tc>
          <w:tcPr>
            <w:tcW w:w="1090"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rPr>
            </w:pPr>
          </w:p>
          <w:p w:rsidR="00FC46A5" w:rsidRPr="005961E5" w:rsidRDefault="00FC46A5" w:rsidP="003F7F16">
            <w:pPr>
              <w:rPr>
                <w:rFonts w:asciiTheme="minorHAnsi" w:hAnsiTheme="minorHAnsi" w:cstheme="minorHAnsi"/>
              </w:rPr>
            </w:pPr>
          </w:p>
          <w:p w:rsidR="00FC46A5" w:rsidRPr="005961E5" w:rsidRDefault="00FC46A5" w:rsidP="003F7F16">
            <w:pPr>
              <w:rPr>
                <w:rFonts w:asciiTheme="minorHAnsi" w:hAnsiTheme="minorHAnsi" w:cstheme="minorHAnsi"/>
              </w:rPr>
            </w:pPr>
            <w:r w:rsidRPr="005961E5">
              <w:rPr>
                <w:rFonts w:asciiTheme="minorHAnsi" w:hAnsiTheme="minorHAnsi" w:cstheme="minorHAnsi"/>
              </w:rPr>
              <w:t xml:space="preserve">Max </w:t>
            </w:r>
            <w:r w:rsidR="00281A8D" w:rsidRPr="005961E5">
              <w:rPr>
                <w:rFonts w:asciiTheme="minorHAnsi" w:hAnsiTheme="minorHAnsi" w:cstheme="minorHAnsi"/>
              </w:rPr>
              <w:t>5</w:t>
            </w:r>
          </w:p>
        </w:tc>
        <w:tc>
          <w:tcPr>
            <w:tcW w:w="1090" w:type="dxa"/>
            <w:tcBorders>
              <w:top w:val="single" w:sz="4" w:space="0" w:color="000000"/>
              <w:left w:val="single" w:sz="4" w:space="0" w:color="000000"/>
              <w:bottom w:val="single" w:sz="4" w:space="0" w:color="000000"/>
            </w:tcBorders>
            <w:shd w:val="clear" w:color="auto" w:fill="auto"/>
          </w:tcPr>
          <w:p w:rsidR="00FC46A5" w:rsidRPr="005961E5" w:rsidRDefault="00281A8D" w:rsidP="003F7F16">
            <w:pPr>
              <w:rPr>
                <w:rFonts w:asciiTheme="minorHAnsi" w:hAnsiTheme="minorHAnsi" w:cstheme="minorHAnsi"/>
                <w:b/>
              </w:rPr>
            </w:pPr>
            <w:r w:rsidRPr="005961E5">
              <w:rPr>
                <w:rFonts w:asciiTheme="minorHAnsi" w:hAnsiTheme="minorHAnsi" w:cstheme="minorHAnsi"/>
                <w:b/>
              </w:rPr>
              <w:t>4</w:t>
            </w:r>
            <w:r w:rsidR="00FC46A5" w:rsidRPr="005961E5">
              <w:rPr>
                <w:rFonts w:asciiTheme="minorHAnsi" w:hAnsiTheme="minorHAnsi" w:cstheme="minorHAnsi"/>
                <w:b/>
              </w:rPr>
              <w:t xml:space="preserve"> punti cad.</w:t>
            </w:r>
          </w:p>
        </w:tc>
        <w:tc>
          <w:tcPr>
            <w:tcW w:w="1397"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6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r>
      <w:tr w:rsidR="00FC46A5" w:rsidRPr="005961E5" w:rsidTr="003F7F16">
        <w:tc>
          <w:tcPr>
            <w:tcW w:w="3203"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b/>
              </w:rPr>
            </w:pPr>
            <w:r w:rsidRPr="005961E5">
              <w:rPr>
                <w:rFonts w:asciiTheme="minorHAnsi" w:hAnsiTheme="minorHAnsi" w:cstheme="minorHAnsi"/>
                <w:b/>
              </w:rPr>
              <w:t xml:space="preserve">C2. ESPERIENZE DI TUTOR COORDINATORE (min. 20 ore) NEI PROGETTI FINANZIATI DAL FONDO SOCIALE EUROPEO (PON – POR- PNRR) </w:t>
            </w:r>
          </w:p>
        </w:tc>
        <w:tc>
          <w:tcPr>
            <w:tcW w:w="1090"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rPr>
            </w:pPr>
          </w:p>
          <w:p w:rsidR="00FC46A5" w:rsidRPr="005961E5" w:rsidRDefault="00FC46A5" w:rsidP="003F7F16">
            <w:pPr>
              <w:rPr>
                <w:rFonts w:asciiTheme="minorHAnsi" w:hAnsiTheme="minorHAnsi" w:cstheme="minorHAnsi"/>
              </w:rPr>
            </w:pPr>
            <w:r w:rsidRPr="005961E5">
              <w:rPr>
                <w:rFonts w:asciiTheme="minorHAnsi" w:hAnsiTheme="minorHAnsi" w:cstheme="minorHAnsi"/>
              </w:rPr>
              <w:t xml:space="preserve">Max </w:t>
            </w:r>
            <w:r w:rsidR="00281A8D" w:rsidRPr="005961E5">
              <w:rPr>
                <w:rFonts w:asciiTheme="minorHAnsi" w:hAnsiTheme="minorHAnsi" w:cstheme="minorHAnsi"/>
              </w:rPr>
              <w:t>5</w:t>
            </w:r>
          </w:p>
        </w:tc>
        <w:tc>
          <w:tcPr>
            <w:tcW w:w="1090" w:type="dxa"/>
            <w:tcBorders>
              <w:top w:val="single" w:sz="4" w:space="0" w:color="000000"/>
              <w:left w:val="single" w:sz="4" w:space="0" w:color="000000"/>
              <w:bottom w:val="single" w:sz="4" w:space="0" w:color="000000"/>
            </w:tcBorders>
            <w:shd w:val="clear" w:color="auto" w:fill="auto"/>
          </w:tcPr>
          <w:p w:rsidR="00FC46A5" w:rsidRPr="005961E5" w:rsidRDefault="00281A8D" w:rsidP="003F7F16">
            <w:pPr>
              <w:rPr>
                <w:rFonts w:asciiTheme="minorHAnsi" w:hAnsiTheme="minorHAnsi" w:cstheme="minorHAnsi"/>
                <w:b/>
              </w:rPr>
            </w:pPr>
            <w:r w:rsidRPr="005961E5">
              <w:rPr>
                <w:rFonts w:asciiTheme="minorHAnsi" w:hAnsiTheme="minorHAnsi" w:cstheme="minorHAnsi"/>
                <w:b/>
              </w:rPr>
              <w:t>4</w:t>
            </w:r>
            <w:r w:rsidR="00FC46A5" w:rsidRPr="005961E5">
              <w:rPr>
                <w:rFonts w:asciiTheme="minorHAnsi" w:hAnsiTheme="minorHAnsi" w:cstheme="minorHAnsi"/>
                <w:b/>
              </w:rPr>
              <w:t xml:space="preserve"> punti cad.</w:t>
            </w:r>
          </w:p>
        </w:tc>
        <w:tc>
          <w:tcPr>
            <w:tcW w:w="1397"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6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r>
      <w:tr w:rsidR="00FC46A5" w:rsidRPr="005961E5" w:rsidTr="003F7F16">
        <w:tc>
          <w:tcPr>
            <w:tcW w:w="3203"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b/>
              </w:rPr>
            </w:pPr>
            <w:r w:rsidRPr="005961E5">
              <w:rPr>
                <w:rFonts w:asciiTheme="minorHAnsi" w:hAnsiTheme="minorHAnsi" w:cstheme="minorHAnsi"/>
                <w:b/>
              </w:rPr>
              <w:t xml:space="preserve">C2. ESPERIENZE DI FIGURA DI SUPPORTO (min. 20 ore) NEI PROGETTI FINANZIATI DAL FONDO SOCIALE EUROPEO (PON – POR - PNRR) </w:t>
            </w:r>
          </w:p>
        </w:tc>
        <w:tc>
          <w:tcPr>
            <w:tcW w:w="1090"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rPr>
            </w:pPr>
          </w:p>
          <w:p w:rsidR="00FC46A5" w:rsidRPr="005961E5" w:rsidRDefault="00FC46A5" w:rsidP="003F7F16">
            <w:pPr>
              <w:rPr>
                <w:rFonts w:asciiTheme="minorHAnsi" w:hAnsiTheme="minorHAnsi" w:cstheme="minorHAnsi"/>
              </w:rPr>
            </w:pPr>
            <w:r w:rsidRPr="005961E5">
              <w:rPr>
                <w:rFonts w:asciiTheme="minorHAnsi" w:hAnsiTheme="minorHAnsi" w:cstheme="minorHAnsi"/>
              </w:rPr>
              <w:t xml:space="preserve">Max 2 </w:t>
            </w:r>
          </w:p>
        </w:tc>
        <w:tc>
          <w:tcPr>
            <w:tcW w:w="1090"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b/>
              </w:rPr>
            </w:pPr>
            <w:r w:rsidRPr="005961E5">
              <w:rPr>
                <w:rFonts w:asciiTheme="minorHAnsi" w:hAnsiTheme="minorHAnsi" w:cstheme="minorHAnsi"/>
                <w:b/>
              </w:rPr>
              <w:t>5 punti cad.</w:t>
            </w:r>
          </w:p>
        </w:tc>
        <w:tc>
          <w:tcPr>
            <w:tcW w:w="1397"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6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r>
      <w:tr w:rsidR="00FC46A5" w:rsidRPr="005961E5" w:rsidTr="003F7F16">
        <w:tc>
          <w:tcPr>
            <w:tcW w:w="3203"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b/>
              </w:rPr>
            </w:pPr>
            <w:r w:rsidRPr="005961E5">
              <w:rPr>
                <w:rFonts w:asciiTheme="minorHAnsi" w:hAnsiTheme="minorHAnsi" w:cstheme="minorHAnsi"/>
                <w:b/>
              </w:rPr>
              <w:t>C4. ESPERIENZE DI PARTECIPAZIONE A GRUPPI DI LAVORO</w:t>
            </w:r>
            <w:r w:rsidR="00281A8D" w:rsidRPr="005961E5">
              <w:rPr>
                <w:rFonts w:asciiTheme="minorHAnsi" w:hAnsiTheme="minorHAnsi" w:cstheme="minorHAnsi"/>
                <w:b/>
              </w:rPr>
              <w:t xml:space="preserve"> RIENTRANTI NEI PROGETTI FSE</w:t>
            </w:r>
            <w:r w:rsidRPr="005961E5">
              <w:rPr>
                <w:rFonts w:asciiTheme="minorHAnsi" w:hAnsiTheme="minorHAnsi" w:cstheme="minorHAnsi"/>
                <w:b/>
              </w:rPr>
              <w:t xml:space="preserve"> (PON – POR - PNRR) </w:t>
            </w:r>
          </w:p>
          <w:p w:rsidR="00FC46A5" w:rsidRPr="005961E5" w:rsidRDefault="00FC46A5" w:rsidP="003F7F16">
            <w:pPr>
              <w:rPr>
                <w:rFonts w:asciiTheme="minorHAnsi" w:hAnsiTheme="minorHAnsi" w:cstheme="minorHAnsi"/>
                <w:b/>
              </w:rPr>
            </w:pPr>
          </w:p>
        </w:tc>
        <w:tc>
          <w:tcPr>
            <w:tcW w:w="1090"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rPr>
            </w:pPr>
            <w:r w:rsidRPr="005961E5">
              <w:rPr>
                <w:rFonts w:asciiTheme="minorHAnsi" w:hAnsiTheme="minorHAnsi" w:cstheme="minorHAnsi"/>
              </w:rPr>
              <w:t xml:space="preserve">Max </w:t>
            </w:r>
            <w:r w:rsidR="00281A8D" w:rsidRPr="005961E5">
              <w:rPr>
                <w:rFonts w:asciiTheme="minorHAnsi" w:hAnsiTheme="minorHAnsi" w:cstheme="minorHAnsi"/>
              </w:rPr>
              <w:t>5</w:t>
            </w:r>
          </w:p>
        </w:tc>
        <w:tc>
          <w:tcPr>
            <w:tcW w:w="1090" w:type="dxa"/>
            <w:tcBorders>
              <w:top w:val="single" w:sz="4" w:space="0" w:color="000000"/>
              <w:left w:val="single" w:sz="4" w:space="0" w:color="000000"/>
              <w:bottom w:val="single" w:sz="4" w:space="0" w:color="000000"/>
            </w:tcBorders>
            <w:shd w:val="clear" w:color="auto" w:fill="auto"/>
          </w:tcPr>
          <w:p w:rsidR="00FC46A5" w:rsidRPr="005961E5" w:rsidRDefault="00281A8D" w:rsidP="003F7F16">
            <w:pPr>
              <w:rPr>
                <w:rFonts w:asciiTheme="minorHAnsi" w:hAnsiTheme="minorHAnsi" w:cstheme="minorHAnsi"/>
                <w:b/>
              </w:rPr>
            </w:pPr>
            <w:r w:rsidRPr="005961E5">
              <w:rPr>
                <w:rFonts w:asciiTheme="minorHAnsi" w:hAnsiTheme="minorHAnsi" w:cstheme="minorHAnsi"/>
                <w:b/>
              </w:rPr>
              <w:t>4</w:t>
            </w:r>
            <w:r w:rsidR="00FC46A5" w:rsidRPr="005961E5">
              <w:rPr>
                <w:rFonts w:asciiTheme="minorHAnsi" w:hAnsiTheme="minorHAnsi" w:cstheme="minorHAnsi"/>
                <w:b/>
              </w:rPr>
              <w:t xml:space="preserve"> punti cad.</w:t>
            </w:r>
          </w:p>
        </w:tc>
        <w:tc>
          <w:tcPr>
            <w:tcW w:w="1397"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6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r>
      <w:tr w:rsidR="00FC46A5" w:rsidRPr="005961E5" w:rsidTr="003F7F16">
        <w:tc>
          <w:tcPr>
            <w:tcW w:w="3203"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b/>
              </w:rPr>
            </w:pPr>
            <w:r w:rsidRPr="005961E5">
              <w:rPr>
                <w:rFonts w:asciiTheme="minorHAnsi" w:hAnsiTheme="minorHAnsi" w:cstheme="minorHAnsi"/>
                <w:b/>
              </w:rPr>
              <w:t xml:space="preserve">C5. OGNI ALTRA ESPERIENZA O INCARICO CHE PREVEDA L’UTILIZZO DI PIATTAFORME DI GESTIONE </w:t>
            </w:r>
            <w:r w:rsidRPr="005961E5">
              <w:rPr>
                <w:rFonts w:asciiTheme="minorHAnsi" w:hAnsiTheme="minorHAnsi" w:cstheme="minorHAnsi"/>
                <w:b/>
              </w:rPr>
              <w:lastRenderedPageBreak/>
              <w:t>MINISTERIALI NELL’AMBITO DEI PROGETTI FINANZIATI CON FONDI EUROPEI (PON – POR - PNRR)</w:t>
            </w:r>
          </w:p>
        </w:tc>
        <w:tc>
          <w:tcPr>
            <w:tcW w:w="1090"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rPr>
            </w:pPr>
            <w:r w:rsidRPr="005961E5">
              <w:rPr>
                <w:rFonts w:asciiTheme="minorHAnsi" w:hAnsiTheme="minorHAnsi" w:cstheme="minorHAnsi"/>
              </w:rPr>
              <w:lastRenderedPageBreak/>
              <w:t xml:space="preserve">Max 5 </w:t>
            </w:r>
          </w:p>
        </w:tc>
        <w:tc>
          <w:tcPr>
            <w:tcW w:w="1090"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b/>
              </w:rPr>
            </w:pPr>
            <w:r w:rsidRPr="005961E5">
              <w:rPr>
                <w:rFonts w:asciiTheme="minorHAnsi" w:hAnsiTheme="minorHAnsi" w:cstheme="minorHAnsi"/>
                <w:b/>
              </w:rPr>
              <w:t>1 punti cad.</w:t>
            </w:r>
          </w:p>
        </w:tc>
        <w:tc>
          <w:tcPr>
            <w:tcW w:w="1397"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6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r>
      <w:tr w:rsidR="00FC46A5" w:rsidRPr="005961E5" w:rsidTr="003F7F16">
        <w:tc>
          <w:tcPr>
            <w:tcW w:w="3203"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b/>
              </w:rPr>
            </w:pPr>
            <w:r w:rsidRPr="005961E5">
              <w:rPr>
                <w:rFonts w:asciiTheme="minorHAnsi" w:hAnsiTheme="minorHAnsi" w:cstheme="minorHAnsi"/>
                <w:b/>
              </w:rPr>
              <w:lastRenderedPageBreak/>
              <w:t>C5. OGNI ALTRA ESPERIENZA O INCARICO CHE PREVEDA L’UTILIZZO DELLE PIATTAFORME DI ACQUISTO CENTRALIZZATE (CONSIP) O LA CONOSCENZA DELLE PROCEDURE DI ACQUISTO NELL’AMBITO DEI PROGETTI FINANZIATI CON FONDI EUROPEI (PON – POR - PNRR)</w:t>
            </w:r>
          </w:p>
        </w:tc>
        <w:tc>
          <w:tcPr>
            <w:tcW w:w="1090"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rPr>
            </w:pPr>
            <w:r w:rsidRPr="005961E5">
              <w:rPr>
                <w:rFonts w:asciiTheme="minorHAnsi" w:hAnsiTheme="minorHAnsi" w:cstheme="minorHAnsi"/>
              </w:rPr>
              <w:t xml:space="preserve">Max 5 </w:t>
            </w:r>
          </w:p>
        </w:tc>
        <w:tc>
          <w:tcPr>
            <w:tcW w:w="1090" w:type="dxa"/>
            <w:tcBorders>
              <w:top w:val="single" w:sz="4" w:space="0" w:color="000000"/>
              <w:left w:val="single" w:sz="4" w:space="0" w:color="000000"/>
              <w:bottom w:val="single" w:sz="4" w:space="0" w:color="000000"/>
            </w:tcBorders>
            <w:shd w:val="clear" w:color="auto" w:fill="auto"/>
          </w:tcPr>
          <w:p w:rsidR="00FC46A5" w:rsidRPr="005961E5" w:rsidRDefault="00FC46A5" w:rsidP="003F7F16">
            <w:pPr>
              <w:rPr>
                <w:rFonts w:asciiTheme="minorHAnsi" w:hAnsiTheme="minorHAnsi" w:cstheme="minorHAnsi"/>
                <w:b/>
              </w:rPr>
            </w:pPr>
            <w:r w:rsidRPr="005961E5">
              <w:rPr>
                <w:rFonts w:asciiTheme="minorHAnsi" w:hAnsiTheme="minorHAnsi" w:cstheme="minorHAnsi"/>
                <w:b/>
              </w:rPr>
              <w:t>1 punti cad.</w:t>
            </w:r>
          </w:p>
        </w:tc>
        <w:tc>
          <w:tcPr>
            <w:tcW w:w="1397"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6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r>
      <w:tr w:rsidR="00FC46A5" w:rsidRPr="005961E5" w:rsidTr="003F7F16">
        <w:trPr>
          <w:trHeight w:val="616"/>
        </w:trPr>
        <w:tc>
          <w:tcPr>
            <w:tcW w:w="5383" w:type="dxa"/>
            <w:gridSpan w:val="3"/>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rPr>
                <w:rFonts w:asciiTheme="minorHAnsi" w:hAnsiTheme="minorHAnsi" w:cstheme="minorHAnsi"/>
              </w:rPr>
            </w:pPr>
            <w:r w:rsidRPr="005961E5">
              <w:rPr>
                <w:rFonts w:asciiTheme="minorHAnsi" w:hAnsiTheme="minorHAnsi" w:cstheme="minorHAnsi"/>
                <w:b/>
              </w:rPr>
              <w:t>TOTALEMAX                                                               100</w:t>
            </w:r>
          </w:p>
        </w:tc>
        <w:tc>
          <w:tcPr>
            <w:tcW w:w="1397"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60" w:type="dxa"/>
            <w:tcBorders>
              <w:top w:val="single" w:sz="4" w:space="0" w:color="000000"/>
              <w:left w:val="single" w:sz="4" w:space="0" w:color="000000"/>
              <w:bottom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c>
          <w:tcPr>
            <w:tcW w:w="1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46A5" w:rsidRPr="005961E5" w:rsidRDefault="00FC46A5" w:rsidP="003F7F16">
            <w:pPr>
              <w:snapToGrid w:val="0"/>
              <w:rPr>
                <w:rFonts w:asciiTheme="minorHAnsi" w:hAnsiTheme="minorHAnsi" w:cstheme="minorHAnsi"/>
              </w:rPr>
            </w:pPr>
          </w:p>
        </w:tc>
      </w:tr>
    </w:tbl>
    <w:p w:rsidR="00FC46A5" w:rsidRPr="005961E5" w:rsidRDefault="00FC46A5" w:rsidP="00AE3375">
      <w:pPr>
        <w:pStyle w:val="Titolo61"/>
        <w:keepNext/>
        <w:keepLines/>
        <w:shd w:val="clear" w:color="auto" w:fill="auto"/>
        <w:spacing w:before="0" w:line="240" w:lineRule="auto"/>
        <w:ind w:left="5664"/>
        <w:jc w:val="left"/>
        <w:rPr>
          <w:rFonts w:asciiTheme="minorHAnsi" w:hAnsiTheme="minorHAnsi" w:cstheme="minorHAnsi"/>
          <w:noProof/>
        </w:rPr>
      </w:pPr>
    </w:p>
    <w:bookmarkEnd w:id="7"/>
    <w:p w:rsidR="00AE3375" w:rsidRPr="005961E5" w:rsidRDefault="00AE3375" w:rsidP="00AE3375">
      <w:pPr>
        <w:pStyle w:val="Titolo61"/>
        <w:keepNext/>
        <w:keepLines/>
        <w:shd w:val="clear" w:color="auto" w:fill="auto"/>
        <w:spacing w:before="0" w:line="240" w:lineRule="auto"/>
        <w:ind w:left="5664"/>
        <w:jc w:val="left"/>
        <w:rPr>
          <w:rFonts w:asciiTheme="minorHAnsi" w:hAnsiTheme="minorHAnsi" w:cstheme="minorHAnsi"/>
          <w:noProof/>
        </w:rPr>
      </w:pPr>
    </w:p>
    <w:p w:rsidR="00AE3375" w:rsidRPr="009842FA" w:rsidRDefault="009842FA" w:rsidP="00AE3375">
      <w:pPr>
        <w:autoSpaceDE w:val="0"/>
        <w:autoSpaceDN w:val="0"/>
        <w:adjustRightInd w:val="0"/>
        <w:jc w:val="both"/>
        <w:rPr>
          <w:rFonts w:ascii="Arial" w:hAnsi="Arial" w:cs="Arial"/>
          <w:u w:val="single"/>
          <w:lang w:eastAsia="ar-SA"/>
        </w:rPr>
      </w:pPr>
      <w:r w:rsidRPr="009842FA">
        <w:rPr>
          <w:rFonts w:asciiTheme="minorHAnsi" w:hAnsiTheme="minorHAnsi"/>
          <w:sz w:val="22"/>
          <w:szCs w:val="22"/>
        </w:rPr>
        <w:t>Data _____________</w:t>
      </w:r>
      <w:r w:rsidRPr="009842FA">
        <w:rPr>
          <w:rFonts w:asciiTheme="minorHAnsi" w:hAnsiTheme="minorHAnsi"/>
          <w:sz w:val="22"/>
          <w:szCs w:val="22"/>
        </w:rPr>
        <w:tab/>
      </w:r>
      <w:r w:rsidRPr="009842FA">
        <w:rPr>
          <w:rFonts w:asciiTheme="minorHAnsi" w:hAnsiTheme="minorHAnsi"/>
          <w:sz w:val="22"/>
          <w:szCs w:val="22"/>
        </w:rPr>
        <w:tab/>
      </w:r>
      <w:r w:rsidRPr="009842FA">
        <w:rPr>
          <w:rFonts w:asciiTheme="minorHAnsi" w:hAnsiTheme="minorHAnsi"/>
          <w:sz w:val="22"/>
          <w:szCs w:val="22"/>
        </w:rPr>
        <w:tab/>
      </w:r>
      <w:r w:rsidRPr="009842FA">
        <w:rPr>
          <w:rFonts w:asciiTheme="minorHAnsi" w:hAnsiTheme="minorHAnsi"/>
          <w:sz w:val="22"/>
          <w:szCs w:val="22"/>
        </w:rPr>
        <w:tab/>
      </w:r>
      <w:r w:rsidRPr="009842FA">
        <w:rPr>
          <w:rFonts w:asciiTheme="minorHAnsi" w:hAnsiTheme="minorHAnsi"/>
          <w:sz w:val="22"/>
          <w:szCs w:val="22"/>
        </w:rPr>
        <w:tab/>
        <w:t>Firma_________________</w:t>
      </w:r>
      <w:r w:rsidR="00AE3375" w:rsidRPr="009842FA">
        <w:rPr>
          <w:rFonts w:asciiTheme="minorHAnsi" w:hAnsiTheme="minorHAnsi"/>
          <w:sz w:val="22"/>
          <w:szCs w:val="22"/>
        </w:rPr>
        <w:tab/>
      </w:r>
      <w:r w:rsidR="00AE3375" w:rsidRPr="009842FA">
        <w:rPr>
          <w:rFonts w:asciiTheme="minorHAnsi" w:hAnsiTheme="minorHAnsi"/>
          <w:sz w:val="22"/>
          <w:szCs w:val="22"/>
        </w:rPr>
        <w:tab/>
      </w:r>
      <w:r w:rsidR="00AE3375" w:rsidRPr="009842FA">
        <w:rPr>
          <w:rFonts w:asciiTheme="minorHAnsi" w:hAnsiTheme="minorHAnsi"/>
          <w:sz w:val="22"/>
          <w:szCs w:val="22"/>
        </w:rPr>
        <w:tab/>
      </w:r>
      <w:r w:rsidR="00AE3375" w:rsidRPr="009842FA">
        <w:rPr>
          <w:rFonts w:asciiTheme="minorHAnsi" w:hAnsiTheme="minorHAnsi"/>
          <w:sz w:val="22"/>
          <w:szCs w:val="22"/>
        </w:rPr>
        <w:tab/>
      </w:r>
      <w:r w:rsidR="00AE3375" w:rsidRPr="009842FA">
        <w:rPr>
          <w:rFonts w:asciiTheme="minorHAnsi" w:hAnsiTheme="minorHAnsi"/>
          <w:sz w:val="22"/>
          <w:szCs w:val="22"/>
        </w:rPr>
        <w:tab/>
      </w:r>
      <w:r w:rsidR="00AE3375" w:rsidRPr="009842FA">
        <w:rPr>
          <w:rFonts w:asciiTheme="minorHAnsi" w:hAnsiTheme="minorHAnsi"/>
          <w:sz w:val="22"/>
          <w:szCs w:val="22"/>
        </w:rPr>
        <w:tab/>
      </w:r>
      <w:r w:rsidR="00AE3375" w:rsidRPr="009842FA">
        <w:rPr>
          <w:rFonts w:asciiTheme="minorHAnsi" w:hAnsiTheme="minorHAnsi"/>
          <w:sz w:val="22"/>
          <w:szCs w:val="22"/>
        </w:rPr>
        <w:tab/>
      </w:r>
      <w:r w:rsidR="00AE3375" w:rsidRPr="009842FA">
        <w:rPr>
          <w:rFonts w:asciiTheme="minorHAnsi" w:hAnsiTheme="minorHAnsi"/>
          <w:sz w:val="22"/>
          <w:szCs w:val="22"/>
        </w:rPr>
        <w:tab/>
      </w:r>
    </w:p>
    <w:p w:rsidR="00AE3375" w:rsidRDefault="00AE3375" w:rsidP="00AE3375">
      <w:pPr>
        <w:autoSpaceDE w:val="0"/>
        <w:ind w:left="6249" w:firstLine="708"/>
        <w:jc w:val="both"/>
        <w:rPr>
          <w:rFonts w:ascii="Arial" w:hAnsi="Arial" w:cs="Arial"/>
          <w:sz w:val="18"/>
          <w:szCs w:val="18"/>
        </w:rPr>
      </w:pPr>
    </w:p>
    <w:p w:rsidR="00FC46A5" w:rsidRDefault="00FC46A5" w:rsidP="00AE3375">
      <w:pPr>
        <w:autoSpaceDE w:val="0"/>
        <w:ind w:left="6249" w:firstLine="708"/>
        <w:jc w:val="both"/>
        <w:rPr>
          <w:rFonts w:ascii="Arial" w:hAnsi="Arial" w:cs="Arial"/>
          <w:sz w:val="18"/>
          <w:szCs w:val="18"/>
        </w:rPr>
      </w:pPr>
    </w:p>
    <w:p w:rsidR="00FC46A5" w:rsidRDefault="00FC46A5" w:rsidP="00AE3375">
      <w:pPr>
        <w:autoSpaceDE w:val="0"/>
        <w:ind w:left="6249" w:firstLine="708"/>
        <w:jc w:val="both"/>
        <w:rPr>
          <w:rFonts w:ascii="Arial" w:hAnsi="Arial" w:cs="Arial"/>
          <w:sz w:val="18"/>
          <w:szCs w:val="18"/>
        </w:rPr>
      </w:pPr>
    </w:p>
    <w:p w:rsidR="00FC46A5" w:rsidRDefault="00FC46A5" w:rsidP="00AE3375">
      <w:pPr>
        <w:autoSpaceDE w:val="0"/>
        <w:ind w:left="6249" w:firstLine="708"/>
        <w:jc w:val="both"/>
        <w:rPr>
          <w:rFonts w:ascii="Arial" w:hAnsi="Arial" w:cs="Arial"/>
          <w:sz w:val="18"/>
          <w:szCs w:val="18"/>
        </w:rPr>
      </w:pPr>
    </w:p>
    <w:p w:rsidR="00FC46A5" w:rsidRDefault="00FC46A5" w:rsidP="00AE3375">
      <w:pPr>
        <w:autoSpaceDE w:val="0"/>
        <w:ind w:left="6249" w:firstLine="708"/>
        <w:jc w:val="both"/>
        <w:rPr>
          <w:rFonts w:ascii="Arial" w:hAnsi="Arial" w:cs="Arial"/>
          <w:sz w:val="18"/>
          <w:szCs w:val="18"/>
        </w:rPr>
      </w:pPr>
    </w:p>
    <w:p w:rsidR="00FC46A5" w:rsidRDefault="00FC46A5" w:rsidP="00AE3375">
      <w:pPr>
        <w:autoSpaceDE w:val="0"/>
        <w:ind w:left="6249" w:firstLine="708"/>
        <w:jc w:val="both"/>
        <w:rPr>
          <w:rFonts w:ascii="Arial" w:hAnsi="Arial" w:cs="Arial"/>
          <w:sz w:val="18"/>
          <w:szCs w:val="18"/>
        </w:rPr>
      </w:pPr>
    </w:p>
    <w:p w:rsidR="00FC46A5" w:rsidRDefault="00FC46A5" w:rsidP="00AE3375">
      <w:pPr>
        <w:autoSpaceDE w:val="0"/>
        <w:ind w:left="6249" w:firstLine="708"/>
        <w:jc w:val="both"/>
        <w:rPr>
          <w:rFonts w:ascii="Arial" w:hAnsi="Arial" w:cs="Arial"/>
          <w:sz w:val="18"/>
          <w:szCs w:val="18"/>
        </w:rPr>
      </w:pPr>
    </w:p>
    <w:p w:rsidR="00FC46A5" w:rsidRDefault="00FC46A5" w:rsidP="00AE3375">
      <w:pPr>
        <w:autoSpaceDE w:val="0"/>
        <w:ind w:left="6249" w:firstLine="708"/>
        <w:jc w:val="both"/>
        <w:rPr>
          <w:rFonts w:ascii="Arial" w:hAnsi="Arial" w:cs="Arial"/>
          <w:sz w:val="18"/>
          <w:szCs w:val="18"/>
        </w:rPr>
      </w:pPr>
    </w:p>
    <w:p w:rsidR="00FC46A5" w:rsidRDefault="00FC46A5" w:rsidP="00AE3375">
      <w:pPr>
        <w:autoSpaceDE w:val="0"/>
        <w:ind w:left="6249" w:firstLine="708"/>
        <w:jc w:val="both"/>
        <w:rPr>
          <w:rFonts w:ascii="Arial" w:hAnsi="Arial" w:cs="Arial"/>
          <w:sz w:val="18"/>
          <w:szCs w:val="18"/>
        </w:rPr>
      </w:pPr>
    </w:p>
    <w:p w:rsidR="00FC46A5" w:rsidRDefault="00FC46A5" w:rsidP="00AE3375">
      <w:pPr>
        <w:autoSpaceDE w:val="0"/>
        <w:ind w:left="6249" w:firstLine="708"/>
        <w:jc w:val="both"/>
        <w:rPr>
          <w:rFonts w:ascii="Arial" w:hAnsi="Arial" w:cs="Arial"/>
          <w:sz w:val="18"/>
          <w:szCs w:val="18"/>
        </w:rPr>
      </w:pPr>
    </w:p>
    <w:p w:rsidR="00FC46A5" w:rsidRDefault="00FC46A5" w:rsidP="00AE3375">
      <w:pPr>
        <w:autoSpaceDE w:val="0"/>
        <w:ind w:left="6249" w:firstLine="708"/>
        <w:jc w:val="both"/>
        <w:rPr>
          <w:rFonts w:ascii="Arial" w:hAnsi="Arial" w:cs="Arial"/>
          <w:sz w:val="18"/>
          <w:szCs w:val="18"/>
        </w:rPr>
      </w:pPr>
    </w:p>
    <w:p w:rsidR="00FC46A5" w:rsidRDefault="00FC46A5" w:rsidP="00AE3375">
      <w:pPr>
        <w:autoSpaceDE w:val="0"/>
        <w:ind w:left="6249" w:firstLine="708"/>
        <w:jc w:val="both"/>
        <w:rPr>
          <w:rFonts w:ascii="Arial" w:hAnsi="Arial" w:cs="Arial"/>
          <w:sz w:val="18"/>
          <w:szCs w:val="18"/>
        </w:rPr>
      </w:pPr>
    </w:p>
    <w:p w:rsidR="00FC46A5" w:rsidRDefault="00FC46A5" w:rsidP="00AE3375">
      <w:pPr>
        <w:autoSpaceDE w:val="0"/>
        <w:ind w:left="6249" w:firstLine="708"/>
        <w:jc w:val="both"/>
        <w:rPr>
          <w:rFonts w:ascii="Arial" w:hAnsi="Arial" w:cs="Arial"/>
          <w:sz w:val="18"/>
          <w:szCs w:val="18"/>
        </w:rPr>
      </w:pPr>
    </w:p>
    <w:p w:rsidR="00FC46A5" w:rsidRDefault="00FC46A5"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82647F" w:rsidRDefault="0082647F" w:rsidP="00AE3375">
      <w:pPr>
        <w:autoSpaceDE w:val="0"/>
        <w:ind w:left="6249" w:firstLine="708"/>
        <w:jc w:val="both"/>
        <w:rPr>
          <w:rFonts w:ascii="Arial" w:hAnsi="Arial" w:cs="Arial"/>
          <w:sz w:val="18"/>
          <w:szCs w:val="18"/>
        </w:rPr>
      </w:pPr>
    </w:p>
    <w:p w:rsidR="00F54AC4" w:rsidRDefault="00F54AC4" w:rsidP="00AE3375">
      <w:pPr>
        <w:autoSpaceDE w:val="0"/>
        <w:ind w:left="6249" w:firstLine="708"/>
        <w:jc w:val="both"/>
        <w:rPr>
          <w:rFonts w:ascii="Arial" w:hAnsi="Arial" w:cs="Arial"/>
          <w:sz w:val="18"/>
          <w:szCs w:val="18"/>
        </w:rPr>
      </w:pPr>
    </w:p>
    <w:p w:rsidR="00F54AC4" w:rsidRDefault="00F54AC4" w:rsidP="00AE3375">
      <w:pPr>
        <w:autoSpaceDE w:val="0"/>
        <w:ind w:left="6249" w:firstLine="708"/>
        <w:jc w:val="both"/>
        <w:rPr>
          <w:rFonts w:ascii="Arial" w:hAnsi="Arial" w:cs="Arial"/>
          <w:sz w:val="18"/>
          <w:szCs w:val="18"/>
        </w:rPr>
      </w:pPr>
    </w:p>
    <w:p w:rsidR="00F54AC4" w:rsidRDefault="00F54AC4" w:rsidP="00AE3375">
      <w:pPr>
        <w:autoSpaceDE w:val="0"/>
        <w:ind w:left="6249" w:firstLine="708"/>
        <w:jc w:val="both"/>
        <w:rPr>
          <w:rFonts w:ascii="Arial" w:hAnsi="Arial" w:cs="Arial"/>
          <w:sz w:val="18"/>
          <w:szCs w:val="18"/>
        </w:rPr>
      </w:pPr>
    </w:p>
    <w:p w:rsidR="00F54AC4" w:rsidRDefault="00F54AC4" w:rsidP="00AE3375">
      <w:pPr>
        <w:autoSpaceDE w:val="0"/>
        <w:ind w:left="6249" w:firstLine="708"/>
        <w:jc w:val="both"/>
        <w:rPr>
          <w:rFonts w:ascii="Arial" w:hAnsi="Arial" w:cs="Arial"/>
          <w:sz w:val="18"/>
          <w:szCs w:val="18"/>
        </w:rPr>
      </w:pPr>
    </w:p>
    <w:p w:rsidR="00F54AC4" w:rsidRDefault="00F54AC4" w:rsidP="00AE3375">
      <w:pPr>
        <w:autoSpaceDE w:val="0"/>
        <w:ind w:left="6249" w:firstLine="708"/>
        <w:jc w:val="both"/>
        <w:rPr>
          <w:rFonts w:ascii="Arial" w:hAnsi="Arial" w:cs="Arial"/>
          <w:sz w:val="18"/>
          <w:szCs w:val="18"/>
        </w:rPr>
      </w:pPr>
    </w:p>
    <w:p w:rsidR="00F54AC4" w:rsidRDefault="00F54AC4" w:rsidP="00AE3375">
      <w:pPr>
        <w:autoSpaceDE w:val="0"/>
        <w:ind w:left="6249" w:firstLine="708"/>
        <w:jc w:val="both"/>
        <w:rPr>
          <w:rFonts w:ascii="Arial" w:hAnsi="Arial" w:cs="Arial"/>
          <w:sz w:val="18"/>
          <w:szCs w:val="18"/>
        </w:rPr>
      </w:pPr>
    </w:p>
    <w:p w:rsidR="00F54AC4" w:rsidRDefault="00F54AC4" w:rsidP="00AE3375">
      <w:pPr>
        <w:autoSpaceDE w:val="0"/>
        <w:ind w:left="6249" w:firstLine="708"/>
        <w:jc w:val="both"/>
        <w:rPr>
          <w:rFonts w:ascii="Arial" w:hAnsi="Arial" w:cs="Arial"/>
          <w:sz w:val="18"/>
          <w:szCs w:val="18"/>
        </w:rPr>
      </w:pPr>
    </w:p>
    <w:p w:rsidR="00FC46A5" w:rsidRDefault="00FC46A5" w:rsidP="00AE3375">
      <w:pPr>
        <w:autoSpaceDE w:val="0"/>
        <w:ind w:left="6249" w:firstLine="708"/>
        <w:jc w:val="both"/>
        <w:rPr>
          <w:rFonts w:ascii="Arial" w:hAnsi="Arial" w:cs="Arial"/>
          <w:sz w:val="18"/>
          <w:szCs w:val="18"/>
        </w:rPr>
      </w:pPr>
    </w:p>
    <w:p w:rsidR="00F97BA8" w:rsidRDefault="00F97BA8" w:rsidP="00F97BA8">
      <w:pPr>
        <w:autoSpaceDE w:val="0"/>
        <w:rPr>
          <w:noProof/>
        </w:rPr>
      </w:pPr>
    </w:p>
    <w:p w:rsidR="00F54AC4" w:rsidRDefault="00F54AC4" w:rsidP="00F97BA8">
      <w:pPr>
        <w:autoSpaceDE w:val="0"/>
        <w:rPr>
          <w:noProof/>
        </w:rPr>
      </w:pPr>
    </w:p>
    <w:p w:rsidR="00F54AC4" w:rsidRDefault="00F54AC4" w:rsidP="00F97BA8">
      <w:pPr>
        <w:autoSpaceDE w:val="0"/>
        <w:rPr>
          <w:noProof/>
        </w:rPr>
      </w:pPr>
    </w:p>
    <w:p w:rsidR="00F54AC4" w:rsidRDefault="00F54AC4" w:rsidP="00F97BA8">
      <w:pPr>
        <w:autoSpaceDE w:val="0"/>
        <w:rPr>
          <w:noProof/>
        </w:rPr>
      </w:pPr>
    </w:p>
    <w:p w:rsidR="00F54AC4" w:rsidRDefault="00F54AC4" w:rsidP="00F97BA8">
      <w:pPr>
        <w:autoSpaceDE w:val="0"/>
        <w:rPr>
          <w:noProof/>
        </w:rPr>
      </w:pPr>
    </w:p>
    <w:p w:rsidR="00F54AC4" w:rsidRDefault="00F54AC4" w:rsidP="00F97BA8">
      <w:pPr>
        <w:autoSpaceDE w:val="0"/>
        <w:rPr>
          <w:noProof/>
        </w:rPr>
      </w:pPr>
    </w:p>
    <w:p w:rsidR="00F54AC4" w:rsidRDefault="00F54AC4" w:rsidP="00F97BA8">
      <w:pPr>
        <w:autoSpaceDE w:val="0"/>
        <w:rPr>
          <w:rFonts w:asciiTheme="minorHAnsi" w:hAnsiTheme="minorHAnsi" w:cstheme="minorHAnsi"/>
          <w:b/>
          <w:sz w:val="22"/>
          <w:szCs w:val="22"/>
        </w:rPr>
      </w:pPr>
    </w:p>
    <w:p w:rsidR="00D257DF" w:rsidRDefault="00D257DF" w:rsidP="00D257DF">
      <w:pPr>
        <w:autoSpaceDE w:val="0"/>
        <w:jc w:val="right"/>
        <w:rPr>
          <w:rFonts w:ascii="Calibri" w:hAnsi="Calibri" w:cs="Calibri"/>
          <w:b/>
          <w:sz w:val="24"/>
          <w:szCs w:val="24"/>
        </w:rPr>
      </w:pPr>
    </w:p>
    <w:p w:rsidR="00D257DF" w:rsidRPr="00D257DF" w:rsidRDefault="00F54AC4" w:rsidP="00D257DF">
      <w:pPr>
        <w:autoSpaceDE w:val="0"/>
        <w:jc w:val="right"/>
        <w:rPr>
          <w:rFonts w:ascii="Calibri" w:hAnsi="Calibri" w:cs="Calibri"/>
          <w:b/>
          <w:sz w:val="24"/>
          <w:szCs w:val="24"/>
        </w:rPr>
      </w:pPr>
      <w:r w:rsidRPr="00D257DF">
        <w:rPr>
          <w:rFonts w:ascii="Calibri" w:hAnsi="Calibri" w:cs="Calibri"/>
          <w:b/>
          <w:sz w:val="24"/>
          <w:szCs w:val="24"/>
        </w:rPr>
        <w:lastRenderedPageBreak/>
        <w:t xml:space="preserve">ALLEGATO C - DICHIARAZIONE </w:t>
      </w:r>
      <w:proofErr w:type="spellStart"/>
      <w:r w:rsidRPr="00D257DF">
        <w:rPr>
          <w:rFonts w:ascii="Calibri" w:hAnsi="Calibri" w:cs="Calibri"/>
          <w:b/>
          <w:sz w:val="24"/>
          <w:szCs w:val="24"/>
        </w:rPr>
        <w:t>DI</w:t>
      </w:r>
      <w:proofErr w:type="spellEnd"/>
      <w:r w:rsidRPr="00D257DF">
        <w:rPr>
          <w:rFonts w:ascii="Calibri" w:hAnsi="Calibri" w:cs="Calibri"/>
          <w:b/>
          <w:sz w:val="24"/>
          <w:szCs w:val="24"/>
        </w:rPr>
        <w:t xml:space="preserve"> INSUSSISTENZA CAUSE OSTATIVE</w:t>
      </w:r>
    </w:p>
    <w:p w:rsidR="00D257DF" w:rsidRDefault="00D257DF" w:rsidP="00D257DF">
      <w:pPr>
        <w:tabs>
          <w:tab w:val="left" w:pos="0"/>
        </w:tabs>
        <w:rPr>
          <w:rFonts w:asciiTheme="minorHAnsi" w:hAnsiTheme="minorHAnsi"/>
        </w:rPr>
      </w:pPr>
    </w:p>
    <w:p w:rsidR="00FC46A5" w:rsidRDefault="00FC46A5" w:rsidP="00AE3375">
      <w:pPr>
        <w:autoSpaceDE w:val="0"/>
        <w:ind w:left="6249" w:firstLine="708"/>
        <w:jc w:val="both"/>
        <w:rPr>
          <w:rFonts w:ascii="Arial" w:hAnsi="Arial" w:cs="Arial"/>
          <w:sz w:val="18"/>
          <w:szCs w:val="18"/>
        </w:rPr>
      </w:pPr>
    </w:p>
    <w:p w:rsidR="00AE3375" w:rsidRPr="00AE3375" w:rsidRDefault="00AE3375" w:rsidP="00AE3375">
      <w:pPr>
        <w:autoSpaceDE w:val="0"/>
        <w:autoSpaceDN w:val="0"/>
        <w:adjustRightInd w:val="0"/>
        <w:jc w:val="both"/>
        <w:rPr>
          <w:rFonts w:ascii="Corbel" w:hAnsi="Corbel" w:cs="Corbel"/>
          <w:color w:val="000000"/>
          <w:sz w:val="16"/>
          <w:szCs w:val="16"/>
        </w:rPr>
      </w:pPr>
    </w:p>
    <w:p w:rsidR="00A059A4" w:rsidRPr="00A059A4" w:rsidRDefault="00A059A4" w:rsidP="00A059A4">
      <w:pPr>
        <w:widowControl w:val="0"/>
        <w:tabs>
          <w:tab w:val="left" w:pos="1733"/>
        </w:tabs>
        <w:autoSpaceDE w:val="0"/>
        <w:autoSpaceDN w:val="0"/>
        <w:ind w:right="284"/>
        <w:rPr>
          <w:rFonts w:asciiTheme="minorHAnsi" w:eastAsia="Calibri" w:hAnsiTheme="minorHAnsi" w:cstheme="minorHAnsi"/>
          <w:b/>
          <w:iCs/>
          <w:sz w:val="22"/>
          <w:szCs w:val="22"/>
          <w:lang w:eastAsia="en-US"/>
        </w:rPr>
      </w:pPr>
      <w:bookmarkStart w:id="8" w:name="_Hlk219371259"/>
      <w:r w:rsidRPr="00A059A4">
        <w:rPr>
          <w:rFonts w:asciiTheme="minorHAnsi" w:eastAsia="Calibri" w:hAnsiTheme="minorHAnsi" w:cstheme="minorHAnsi"/>
          <w:b/>
          <w:iCs/>
          <w:sz w:val="22"/>
          <w:szCs w:val="22"/>
          <w:lang w:eastAsia="en-US"/>
        </w:rPr>
        <w:t xml:space="preserve">DICHIARAZIONE DI INSUSSISTENZA CAUSE OSTATIVE </w:t>
      </w:r>
      <w:bookmarkEnd w:id="8"/>
      <w:r w:rsidRPr="00A059A4">
        <w:rPr>
          <w:rFonts w:asciiTheme="minorHAnsi" w:eastAsia="Calibri" w:hAnsiTheme="minorHAnsi" w:cstheme="minorHAnsi"/>
          <w:b/>
          <w:iCs/>
          <w:sz w:val="22"/>
          <w:szCs w:val="22"/>
          <w:lang w:eastAsia="en-US"/>
        </w:rPr>
        <w:t>PER IL RUOLO DI A</w:t>
      </w:r>
      <w:r w:rsidRPr="00A059A4">
        <w:rPr>
          <w:rFonts w:asciiTheme="minorHAnsi" w:eastAsia="Calibri" w:hAnsiTheme="minorHAnsi" w:cstheme="minorHAnsi"/>
          <w:b/>
          <w:bCs/>
          <w:iCs/>
          <w:sz w:val="22"/>
          <w:szCs w:val="22"/>
          <w:lang w:eastAsia="en-US"/>
        </w:rPr>
        <w:t xml:space="preserve">TTIVITÀ TECNICA DEL </w:t>
      </w:r>
      <w:r w:rsidR="00923923" w:rsidRPr="00A059A4">
        <w:rPr>
          <w:rFonts w:asciiTheme="minorHAnsi" w:eastAsia="Calibri" w:hAnsiTheme="minorHAnsi" w:cstheme="minorHAnsi"/>
          <w:b/>
          <w:bCs/>
          <w:iCs/>
          <w:sz w:val="22"/>
          <w:szCs w:val="22"/>
          <w:lang w:eastAsia="en-US"/>
        </w:rPr>
        <w:t xml:space="preserve">TEAM PER </w:t>
      </w:r>
      <w:r w:rsidR="00923923" w:rsidRPr="00923923">
        <w:rPr>
          <w:rFonts w:asciiTheme="minorHAnsi" w:eastAsia="Calibri" w:hAnsiTheme="minorHAnsi" w:cstheme="minorHAnsi"/>
          <w:b/>
          <w:bCs/>
          <w:iCs/>
          <w:sz w:val="22"/>
          <w:szCs w:val="22"/>
          <w:lang w:eastAsia="en-US"/>
        </w:rPr>
        <w:t xml:space="preserve">SUPPORTO </w:t>
      </w:r>
      <w:r w:rsidR="00440283">
        <w:rPr>
          <w:rFonts w:asciiTheme="minorHAnsi" w:eastAsia="Calibri" w:hAnsiTheme="minorHAnsi" w:cstheme="minorHAnsi"/>
          <w:b/>
          <w:bCs/>
          <w:iCs/>
          <w:sz w:val="22"/>
          <w:szCs w:val="22"/>
          <w:lang w:eastAsia="en-US"/>
        </w:rPr>
        <w:t xml:space="preserve">TECNICO </w:t>
      </w:r>
      <w:r w:rsidR="00923923" w:rsidRPr="00923923">
        <w:rPr>
          <w:rFonts w:asciiTheme="minorHAnsi" w:eastAsia="Calibri" w:hAnsiTheme="minorHAnsi" w:cstheme="minorHAnsi"/>
          <w:b/>
          <w:bCs/>
          <w:iCs/>
          <w:sz w:val="22"/>
          <w:szCs w:val="22"/>
          <w:lang w:eastAsia="en-US"/>
        </w:rPr>
        <w:t>DOCUMENTALE E RENDICONTALE</w:t>
      </w:r>
    </w:p>
    <w:p w:rsidR="000C74C1" w:rsidRDefault="000C74C1" w:rsidP="000C74C1">
      <w:pPr>
        <w:autoSpaceDE w:val="0"/>
        <w:autoSpaceDN w:val="0"/>
        <w:adjustRightInd w:val="0"/>
        <w:rPr>
          <w:rFonts w:asciiTheme="minorHAnsi" w:eastAsia="Calibri" w:hAnsiTheme="minorHAnsi" w:cstheme="minorHAnsi"/>
          <w:bCs/>
          <w:i/>
          <w:iCs/>
          <w:sz w:val="24"/>
          <w:szCs w:val="24"/>
          <w:highlight w:val="yellow"/>
          <w:lang w:eastAsia="en-US"/>
        </w:rPr>
      </w:pPr>
    </w:p>
    <w:p w:rsidR="002C02FE" w:rsidRPr="004A60B3" w:rsidRDefault="002C02FE" w:rsidP="002C02FE">
      <w:pPr>
        <w:keepNext/>
        <w:keepLines/>
        <w:widowControl w:val="0"/>
        <w:outlineLvl w:val="5"/>
        <w:rPr>
          <w:rFonts w:asciiTheme="minorHAnsi" w:eastAsia="Arial" w:hAnsiTheme="minorHAnsi" w:cstheme="minorHAnsi"/>
          <w:b/>
          <w:bCs/>
          <w:sz w:val="24"/>
          <w:szCs w:val="24"/>
        </w:rPr>
      </w:pPr>
    </w:p>
    <w:p w:rsidR="00523D57" w:rsidRDefault="002C02FE" w:rsidP="00B77B25">
      <w:pPr>
        <w:keepNext/>
        <w:keepLines/>
        <w:widowControl w:val="0"/>
        <w:jc w:val="both"/>
        <w:outlineLvl w:val="5"/>
        <w:rPr>
          <w:rFonts w:asciiTheme="minorHAnsi" w:eastAsia="Arial" w:hAnsiTheme="minorHAnsi" w:cstheme="minorHAnsi"/>
          <w:bCs/>
          <w:sz w:val="22"/>
          <w:szCs w:val="22"/>
        </w:rPr>
      </w:pPr>
      <w:r w:rsidRPr="00523D57">
        <w:rPr>
          <w:rFonts w:asciiTheme="minorHAnsi" w:eastAsia="Arial" w:hAnsiTheme="minorHAnsi" w:cstheme="minorHAnsi"/>
          <w:bCs/>
          <w:sz w:val="22"/>
          <w:szCs w:val="22"/>
        </w:rPr>
        <w:t xml:space="preserve">Il </w:t>
      </w:r>
      <w:r w:rsidRPr="004A60B3">
        <w:rPr>
          <w:rFonts w:asciiTheme="minorHAnsi" w:eastAsia="Arial" w:hAnsiTheme="minorHAnsi" w:cstheme="minorHAnsi"/>
          <w:bCs/>
          <w:sz w:val="22"/>
          <w:szCs w:val="22"/>
        </w:rPr>
        <w:t>sottoscritto __________________________________</w:t>
      </w:r>
      <w:r w:rsidR="004A60B3" w:rsidRPr="004A60B3">
        <w:rPr>
          <w:rFonts w:asciiTheme="minorHAnsi" w:eastAsia="Arial" w:hAnsiTheme="minorHAnsi" w:cstheme="minorHAnsi"/>
          <w:bCs/>
          <w:sz w:val="22"/>
          <w:szCs w:val="22"/>
        </w:rPr>
        <w:t>n</w:t>
      </w:r>
      <w:r w:rsidRPr="004A60B3">
        <w:rPr>
          <w:rFonts w:asciiTheme="minorHAnsi" w:eastAsia="Arial" w:hAnsiTheme="minorHAnsi" w:cstheme="minorHAnsi"/>
          <w:bCs/>
          <w:sz w:val="22"/>
          <w:szCs w:val="22"/>
        </w:rPr>
        <w:t>ato a __________</w:t>
      </w:r>
      <w:r w:rsidR="0082647F">
        <w:rPr>
          <w:rFonts w:asciiTheme="minorHAnsi" w:eastAsia="Arial" w:hAnsiTheme="minorHAnsi" w:cstheme="minorHAnsi"/>
          <w:bCs/>
          <w:sz w:val="22"/>
          <w:szCs w:val="22"/>
        </w:rPr>
        <w:t>____</w:t>
      </w:r>
      <w:r w:rsidRPr="004A60B3">
        <w:rPr>
          <w:rFonts w:asciiTheme="minorHAnsi" w:eastAsia="Arial" w:hAnsiTheme="minorHAnsi" w:cstheme="minorHAnsi"/>
          <w:bCs/>
          <w:sz w:val="22"/>
          <w:szCs w:val="22"/>
        </w:rPr>
        <w:t>_____ il______________</w:t>
      </w:r>
    </w:p>
    <w:p w:rsidR="00523D57" w:rsidRDefault="00523D57" w:rsidP="00B77B25">
      <w:pPr>
        <w:keepNext/>
        <w:keepLines/>
        <w:widowControl w:val="0"/>
        <w:jc w:val="both"/>
        <w:outlineLvl w:val="5"/>
        <w:rPr>
          <w:rFonts w:asciiTheme="minorHAnsi" w:eastAsia="Arial" w:hAnsiTheme="minorHAnsi" w:cstheme="minorHAnsi"/>
          <w:bCs/>
          <w:sz w:val="22"/>
          <w:szCs w:val="22"/>
        </w:rPr>
      </w:pPr>
    </w:p>
    <w:p w:rsidR="004A60B3" w:rsidRPr="004A60B3" w:rsidRDefault="00523D57" w:rsidP="00B77B25">
      <w:pPr>
        <w:keepNext/>
        <w:keepLines/>
        <w:widowControl w:val="0"/>
        <w:jc w:val="both"/>
        <w:outlineLvl w:val="5"/>
        <w:rPr>
          <w:rFonts w:asciiTheme="minorHAnsi" w:eastAsia="Arial" w:hAnsiTheme="minorHAnsi" w:cstheme="minorHAnsi"/>
          <w:bCs/>
          <w:sz w:val="22"/>
          <w:szCs w:val="22"/>
        </w:rPr>
      </w:pPr>
      <w:r w:rsidRPr="004A60B3">
        <w:rPr>
          <w:rFonts w:asciiTheme="minorHAnsi" w:eastAsia="Arial" w:hAnsiTheme="minorHAnsi" w:cstheme="minorHAnsi"/>
          <w:bCs/>
          <w:sz w:val="22"/>
          <w:szCs w:val="22"/>
        </w:rPr>
        <w:t>Codice Fiscale ________________</w:t>
      </w:r>
      <w:r w:rsidR="0082647F">
        <w:rPr>
          <w:rFonts w:asciiTheme="minorHAnsi" w:eastAsia="Arial" w:hAnsiTheme="minorHAnsi" w:cstheme="minorHAnsi"/>
          <w:bCs/>
          <w:sz w:val="22"/>
          <w:szCs w:val="22"/>
        </w:rPr>
        <w:t>____</w:t>
      </w:r>
      <w:r w:rsidRPr="004A60B3">
        <w:rPr>
          <w:rFonts w:asciiTheme="minorHAnsi" w:eastAsia="Arial" w:hAnsiTheme="minorHAnsi" w:cstheme="minorHAnsi"/>
          <w:bCs/>
          <w:sz w:val="22"/>
          <w:szCs w:val="22"/>
        </w:rPr>
        <w:t>__</w:t>
      </w:r>
      <w:r w:rsidR="002C02FE" w:rsidRPr="004A60B3">
        <w:rPr>
          <w:rFonts w:asciiTheme="minorHAnsi" w:eastAsia="Arial" w:hAnsiTheme="minorHAnsi" w:cstheme="minorHAnsi"/>
          <w:bCs/>
          <w:sz w:val="22"/>
          <w:szCs w:val="22"/>
        </w:rPr>
        <w:t>residente a_____________</w:t>
      </w:r>
      <w:r>
        <w:rPr>
          <w:rFonts w:asciiTheme="minorHAnsi" w:eastAsia="Arial" w:hAnsiTheme="minorHAnsi" w:cstheme="minorHAnsi"/>
          <w:bCs/>
          <w:sz w:val="22"/>
          <w:szCs w:val="22"/>
        </w:rPr>
        <w:t>______</w:t>
      </w:r>
      <w:r w:rsidR="002C02FE" w:rsidRPr="004A60B3">
        <w:rPr>
          <w:rFonts w:asciiTheme="minorHAnsi" w:eastAsia="Arial" w:hAnsiTheme="minorHAnsi" w:cstheme="minorHAnsi"/>
          <w:bCs/>
          <w:sz w:val="22"/>
          <w:szCs w:val="22"/>
        </w:rPr>
        <w:t xml:space="preserve"> Provincia di _________</w:t>
      </w:r>
      <w:r w:rsidR="006B78F4">
        <w:rPr>
          <w:rFonts w:asciiTheme="minorHAnsi" w:eastAsia="Arial" w:hAnsiTheme="minorHAnsi" w:cstheme="minorHAnsi"/>
          <w:bCs/>
          <w:sz w:val="22"/>
          <w:szCs w:val="22"/>
        </w:rPr>
        <w:t>____</w:t>
      </w:r>
    </w:p>
    <w:p w:rsidR="004A60B3" w:rsidRPr="004A60B3" w:rsidRDefault="004A60B3" w:rsidP="00B77B25">
      <w:pPr>
        <w:keepNext/>
        <w:keepLines/>
        <w:widowControl w:val="0"/>
        <w:jc w:val="both"/>
        <w:outlineLvl w:val="5"/>
        <w:rPr>
          <w:rFonts w:asciiTheme="minorHAnsi" w:eastAsia="Arial" w:hAnsiTheme="minorHAnsi" w:cstheme="minorHAnsi"/>
          <w:bCs/>
          <w:sz w:val="22"/>
          <w:szCs w:val="22"/>
        </w:rPr>
      </w:pPr>
    </w:p>
    <w:p w:rsidR="002C02FE" w:rsidRPr="004A60B3" w:rsidRDefault="002C02FE" w:rsidP="00B77B25">
      <w:pPr>
        <w:keepNext/>
        <w:keepLines/>
        <w:widowControl w:val="0"/>
        <w:jc w:val="both"/>
        <w:outlineLvl w:val="5"/>
        <w:rPr>
          <w:rFonts w:asciiTheme="minorHAnsi" w:eastAsia="Arial" w:hAnsiTheme="minorHAnsi" w:cstheme="minorHAnsi"/>
          <w:bCs/>
          <w:sz w:val="22"/>
          <w:szCs w:val="22"/>
        </w:rPr>
      </w:pPr>
      <w:r w:rsidRPr="004A60B3">
        <w:rPr>
          <w:rFonts w:asciiTheme="minorHAnsi" w:eastAsia="Arial" w:hAnsiTheme="minorHAnsi" w:cstheme="minorHAnsi"/>
          <w:bCs/>
          <w:sz w:val="22"/>
          <w:szCs w:val="22"/>
        </w:rPr>
        <w:t xml:space="preserve">Via_________________________________ </w:t>
      </w:r>
    </w:p>
    <w:p w:rsidR="002C02FE" w:rsidRPr="004A60B3" w:rsidRDefault="002C02FE" w:rsidP="00B77B25">
      <w:pPr>
        <w:keepNext/>
        <w:keepLines/>
        <w:widowControl w:val="0"/>
        <w:jc w:val="both"/>
        <w:outlineLvl w:val="5"/>
        <w:rPr>
          <w:rFonts w:asciiTheme="minorHAnsi" w:eastAsia="Arial" w:hAnsiTheme="minorHAnsi" w:cstheme="minorHAnsi"/>
          <w:bCs/>
          <w:sz w:val="22"/>
          <w:szCs w:val="22"/>
        </w:rPr>
      </w:pPr>
    </w:p>
    <w:p w:rsidR="002C02FE" w:rsidRPr="004A60B3" w:rsidRDefault="006B78F4" w:rsidP="00B77B25">
      <w:pPr>
        <w:keepNext/>
        <w:keepLines/>
        <w:widowControl w:val="0"/>
        <w:jc w:val="both"/>
        <w:outlineLvl w:val="5"/>
        <w:rPr>
          <w:rFonts w:asciiTheme="minorHAnsi" w:eastAsia="Arial" w:hAnsiTheme="minorHAnsi" w:cstheme="minorHAnsi"/>
          <w:bCs/>
          <w:sz w:val="22"/>
          <w:szCs w:val="22"/>
        </w:rPr>
      </w:pPr>
      <w:r>
        <w:rPr>
          <w:rFonts w:asciiTheme="minorHAnsi" w:eastAsia="Arial" w:hAnsiTheme="minorHAnsi" w:cstheme="minorHAnsi"/>
          <w:bCs/>
          <w:sz w:val="22"/>
          <w:szCs w:val="22"/>
        </w:rPr>
        <w:t>i</w:t>
      </w:r>
      <w:r w:rsidR="004A60B3" w:rsidRPr="004A60B3">
        <w:rPr>
          <w:rFonts w:asciiTheme="minorHAnsi" w:eastAsia="Arial" w:hAnsiTheme="minorHAnsi" w:cstheme="minorHAnsi"/>
          <w:bCs/>
          <w:sz w:val="22"/>
          <w:szCs w:val="22"/>
        </w:rPr>
        <w:t xml:space="preserve">n qualità di candidato </w:t>
      </w:r>
      <w:r w:rsidR="002C02FE" w:rsidRPr="004A60B3">
        <w:rPr>
          <w:rFonts w:asciiTheme="minorHAnsi" w:eastAsia="Arial" w:hAnsiTheme="minorHAnsi" w:cstheme="minorHAnsi"/>
          <w:bCs/>
          <w:sz w:val="22"/>
          <w:szCs w:val="22"/>
        </w:rPr>
        <w:t>nel ruoloper il supporto</w:t>
      </w:r>
      <w:r w:rsidR="00440283">
        <w:rPr>
          <w:rFonts w:asciiTheme="minorHAnsi" w:eastAsia="Arial" w:hAnsiTheme="minorHAnsi" w:cstheme="minorHAnsi"/>
          <w:bCs/>
          <w:sz w:val="22"/>
          <w:szCs w:val="22"/>
        </w:rPr>
        <w:t xml:space="preserve">tecnico </w:t>
      </w:r>
      <w:r w:rsidR="00923923" w:rsidRPr="00923923">
        <w:rPr>
          <w:rFonts w:asciiTheme="minorHAnsi" w:eastAsia="Arial" w:hAnsiTheme="minorHAnsi" w:cstheme="minorHAnsi"/>
          <w:bCs/>
          <w:sz w:val="22"/>
          <w:szCs w:val="22"/>
        </w:rPr>
        <w:t>documentale e rendicontale</w:t>
      </w:r>
    </w:p>
    <w:p w:rsidR="002C02FE" w:rsidRPr="00E6073B" w:rsidRDefault="002C02FE" w:rsidP="00E6073B">
      <w:pPr>
        <w:spacing w:before="120" w:after="120"/>
        <w:jc w:val="center"/>
        <w:outlineLvl w:val="0"/>
        <w:rPr>
          <w:rFonts w:asciiTheme="minorHAnsi" w:hAnsiTheme="minorHAnsi" w:cstheme="minorHAnsi"/>
          <w:b/>
          <w:sz w:val="24"/>
          <w:szCs w:val="24"/>
        </w:rPr>
      </w:pPr>
      <w:r w:rsidRPr="004A60B3">
        <w:rPr>
          <w:rFonts w:asciiTheme="minorHAnsi" w:hAnsiTheme="minorHAnsi" w:cstheme="minorHAnsi"/>
          <w:b/>
          <w:sz w:val="24"/>
          <w:szCs w:val="24"/>
        </w:rPr>
        <w:t>DICHIARA</w:t>
      </w:r>
    </w:p>
    <w:p w:rsidR="002C02FE" w:rsidRPr="00134741" w:rsidRDefault="002C02FE" w:rsidP="002C02FE">
      <w:pPr>
        <w:spacing w:before="120" w:after="120"/>
        <w:jc w:val="both"/>
        <w:rPr>
          <w:rFonts w:asciiTheme="minorHAnsi" w:hAnsiTheme="minorHAnsi" w:cstheme="minorHAnsi"/>
          <w:sz w:val="22"/>
          <w:szCs w:val="22"/>
        </w:rPr>
      </w:pPr>
      <w:r w:rsidRPr="00134741">
        <w:rPr>
          <w:rFonts w:asciiTheme="minorHAnsi" w:hAnsiTheme="minorHAnsi" w:cstheme="minorHAnsi"/>
          <w:sz w:val="22"/>
          <w:szCs w:val="22"/>
        </w:rPr>
        <w:t>ai sensi dell’art. 75 del d.P.R. n. 445 del 28 dicembre 2000 consapevole degli artt. 46 e 47 del d.P.R. n. 445 del 28 dicembre 2000:</w:t>
      </w:r>
    </w:p>
    <w:p w:rsidR="002C02FE" w:rsidRPr="00134741" w:rsidRDefault="00134741" w:rsidP="00134741">
      <w:pPr>
        <w:numPr>
          <w:ilvl w:val="0"/>
          <w:numId w:val="35"/>
        </w:numPr>
        <w:spacing w:after="120"/>
        <w:contextualSpacing/>
        <w:jc w:val="both"/>
        <w:rPr>
          <w:rFonts w:asciiTheme="minorHAnsi" w:hAnsiTheme="minorHAnsi" w:cstheme="minorHAnsi"/>
          <w:sz w:val="22"/>
          <w:szCs w:val="22"/>
        </w:rPr>
      </w:pPr>
      <w:r w:rsidRPr="00134741">
        <w:rPr>
          <w:rFonts w:asciiTheme="minorHAnsi" w:hAnsiTheme="minorHAnsi" w:cstheme="minorHAnsi"/>
          <w:sz w:val="22"/>
          <w:szCs w:val="22"/>
        </w:rPr>
        <w:t xml:space="preserve">di </w:t>
      </w:r>
      <w:r w:rsidR="002C02FE" w:rsidRPr="00134741">
        <w:rPr>
          <w:rFonts w:asciiTheme="minorHAnsi" w:hAnsiTheme="minorHAnsi" w:cstheme="minorHAnsi"/>
          <w:sz w:val="22"/>
          <w:szCs w:val="22"/>
        </w:rPr>
        <w:t xml:space="preserve">non trovarsi in situazione di incompatibilità, ai sensi di quanto previsto dal d.lgs. n. 39/2013 e dall’art. 53, del d.lgs. n. 165/2001; </w:t>
      </w:r>
    </w:p>
    <w:p w:rsidR="002C02FE" w:rsidRPr="00134741" w:rsidRDefault="002C02FE" w:rsidP="00134741">
      <w:pPr>
        <w:numPr>
          <w:ilvl w:val="0"/>
          <w:numId w:val="35"/>
        </w:numPr>
        <w:spacing w:after="120"/>
        <w:contextualSpacing/>
        <w:jc w:val="both"/>
        <w:rPr>
          <w:rFonts w:asciiTheme="minorHAnsi" w:hAnsiTheme="minorHAnsi" w:cstheme="minorHAnsi"/>
          <w:sz w:val="22"/>
          <w:szCs w:val="22"/>
        </w:rPr>
      </w:pPr>
      <w:r w:rsidRPr="00134741">
        <w:rPr>
          <w:rFonts w:asciiTheme="minorHAnsi" w:hAnsiTheme="minorHAnsi" w:cstheme="minorHAnsi"/>
          <w:sz w:val="22"/>
          <w:szCs w:val="22"/>
        </w:rPr>
        <w:t xml:space="preserve">di non avere, direttamente o indirettamente, un interesse finanziario, economico o altro interesse personale nel procedimento in esame ai sensi e per gli effetti di quanto  </w:t>
      </w:r>
    </w:p>
    <w:p w:rsidR="002C02FE" w:rsidRPr="00134741" w:rsidRDefault="002C02FE" w:rsidP="00134741">
      <w:pPr>
        <w:numPr>
          <w:ilvl w:val="0"/>
          <w:numId w:val="36"/>
        </w:numPr>
        <w:autoSpaceDE w:val="0"/>
        <w:autoSpaceDN w:val="0"/>
        <w:adjustRightInd w:val="0"/>
        <w:spacing w:after="120"/>
        <w:contextualSpacing/>
        <w:jc w:val="both"/>
        <w:rPr>
          <w:rFonts w:asciiTheme="minorHAnsi" w:hAnsiTheme="minorHAnsi" w:cstheme="minorHAnsi"/>
          <w:sz w:val="22"/>
          <w:szCs w:val="22"/>
        </w:rPr>
      </w:pPr>
      <w:r w:rsidRPr="00134741">
        <w:rPr>
          <w:rFonts w:asciiTheme="minorHAnsi" w:hAnsiTheme="minorHAnsi" w:cstheme="minorHAnsi"/>
          <w:sz w:val="22"/>
          <w:szCs w:val="22"/>
        </w:rPr>
        <w:t>non coinvolge interessi propri;</w:t>
      </w:r>
    </w:p>
    <w:p w:rsidR="002C02FE" w:rsidRPr="00134741" w:rsidRDefault="002C02FE" w:rsidP="00134741">
      <w:pPr>
        <w:numPr>
          <w:ilvl w:val="0"/>
          <w:numId w:val="36"/>
        </w:numPr>
        <w:autoSpaceDE w:val="0"/>
        <w:autoSpaceDN w:val="0"/>
        <w:adjustRightInd w:val="0"/>
        <w:spacing w:after="120"/>
        <w:contextualSpacing/>
        <w:jc w:val="both"/>
        <w:rPr>
          <w:rFonts w:asciiTheme="minorHAnsi" w:hAnsiTheme="minorHAnsi" w:cstheme="minorHAnsi"/>
          <w:sz w:val="22"/>
          <w:szCs w:val="22"/>
        </w:rPr>
      </w:pPr>
      <w:r w:rsidRPr="00134741">
        <w:rPr>
          <w:rFonts w:asciiTheme="minorHAnsi" w:hAnsiTheme="minorHAnsi" w:cstheme="minorHAnsi"/>
          <w:sz w:val="22"/>
          <w:szCs w:val="22"/>
        </w:rPr>
        <w:t>non coinvolge interessi di parenti, affini entro il secondo grado, del coniuge o di conviventi, oppure di persone con le quali abbia rapporti di frequentazione abituale;</w:t>
      </w:r>
    </w:p>
    <w:p w:rsidR="002C02FE" w:rsidRPr="00134741" w:rsidRDefault="002C02FE" w:rsidP="00134741">
      <w:pPr>
        <w:numPr>
          <w:ilvl w:val="0"/>
          <w:numId w:val="36"/>
        </w:numPr>
        <w:autoSpaceDE w:val="0"/>
        <w:autoSpaceDN w:val="0"/>
        <w:adjustRightInd w:val="0"/>
        <w:spacing w:after="120"/>
        <w:contextualSpacing/>
        <w:jc w:val="both"/>
        <w:rPr>
          <w:rFonts w:asciiTheme="minorHAnsi" w:hAnsiTheme="minorHAnsi" w:cstheme="minorHAnsi"/>
          <w:sz w:val="22"/>
          <w:szCs w:val="22"/>
        </w:rPr>
      </w:pPr>
      <w:r w:rsidRPr="00134741">
        <w:rPr>
          <w:rFonts w:asciiTheme="minorHAnsi" w:hAnsiTheme="minorHAnsi" w:cstheme="minorHAnsi"/>
          <w:sz w:val="22"/>
          <w:szCs w:val="22"/>
        </w:rPr>
        <w:t>non coinvolge interessi di soggetti od organizzazioni con cui egli o il coniuge abbia causa pendente o grave inimicizia o rapporti di credito o debito significativi;</w:t>
      </w:r>
    </w:p>
    <w:p w:rsidR="002C02FE" w:rsidRPr="00134741" w:rsidRDefault="002C02FE" w:rsidP="00134741">
      <w:pPr>
        <w:numPr>
          <w:ilvl w:val="0"/>
          <w:numId w:val="36"/>
        </w:numPr>
        <w:autoSpaceDE w:val="0"/>
        <w:autoSpaceDN w:val="0"/>
        <w:adjustRightInd w:val="0"/>
        <w:spacing w:after="120"/>
        <w:contextualSpacing/>
        <w:jc w:val="both"/>
        <w:rPr>
          <w:rFonts w:asciiTheme="minorHAnsi" w:hAnsiTheme="minorHAnsi" w:cstheme="minorHAnsi"/>
          <w:sz w:val="22"/>
          <w:szCs w:val="22"/>
        </w:rPr>
      </w:pPr>
      <w:r w:rsidRPr="00134741">
        <w:rPr>
          <w:rFonts w:asciiTheme="minorHAnsi" w:hAnsiTheme="minorHAnsi" w:cstheme="minorHAnsi"/>
          <w:sz w:val="22"/>
          <w:szCs w:val="22"/>
        </w:rPr>
        <w:t>non coinvolge interessi di soggetti od organizzazioni di cui sia tutore, curatore, procuratore o agente, titolare effettivo, ovvero di enti, associazioni anche non riconosciute, comitati, società o stabilimenti di cui sia amministratore o gerente o dirigente;</w:t>
      </w:r>
    </w:p>
    <w:p w:rsidR="002C02FE" w:rsidRPr="00134741" w:rsidRDefault="002C02FE" w:rsidP="00134741">
      <w:pPr>
        <w:numPr>
          <w:ilvl w:val="0"/>
          <w:numId w:val="35"/>
        </w:numPr>
        <w:spacing w:after="120" w:line="276" w:lineRule="auto"/>
        <w:contextualSpacing/>
        <w:jc w:val="both"/>
        <w:rPr>
          <w:rFonts w:asciiTheme="minorHAnsi" w:eastAsia="Calibri" w:hAnsiTheme="minorHAnsi" w:cstheme="minorHAnsi"/>
          <w:sz w:val="22"/>
          <w:szCs w:val="22"/>
        </w:rPr>
      </w:pPr>
      <w:r w:rsidRPr="00134741">
        <w:rPr>
          <w:rFonts w:asciiTheme="minorHAnsi" w:eastAsia="Calibri" w:hAnsiTheme="minorHAnsi" w:cstheme="minorHAnsi"/>
          <w:sz w:val="22"/>
          <w:szCs w:val="22"/>
        </w:rPr>
        <w:t>che non sussistono diverse ragioni di opportunità che si frappongano al conferimento dell’incarico in questione;</w:t>
      </w:r>
    </w:p>
    <w:p w:rsidR="002C02FE" w:rsidRPr="00134741" w:rsidRDefault="002C02FE" w:rsidP="00134741">
      <w:pPr>
        <w:numPr>
          <w:ilvl w:val="0"/>
          <w:numId w:val="35"/>
        </w:numPr>
        <w:spacing w:after="120"/>
        <w:contextualSpacing/>
        <w:jc w:val="both"/>
        <w:rPr>
          <w:rFonts w:asciiTheme="minorHAnsi" w:eastAsiaTheme="minorHAnsi" w:hAnsiTheme="minorHAnsi" w:cstheme="minorHAnsi"/>
          <w:sz w:val="22"/>
          <w:szCs w:val="22"/>
        </w:rPr>
      </w:pPr>
      <w:r w:rsidRPr="00134741">
        <w:rPr>
          <w:rFonts w:asciiTheme="minorHAnsi" w:hAnsiTheme="minorHAnsi" w:cstheme="minorHAnsi"/>
          <w:sz w:val="22"/>
          <w:szCs w:val="22"/>
        </w:rPr>
        <w:t>di aver preso piena cognizione del D.M. 26 aprile 2022, n. 105, recante il Codice di Comportamento dei dipendenti del Ministero dell’istruzione e del merito;</w:t>
      </w:r>
    </w:p>
    <w:p w:rsidR="002C02FE" w:rsidRPr="00134741" w:rsidRDefault="002C02FE" w:rsidP="00134741">
      <w:pPr>
        <w:numPr>
          <w:ilvl w:val="0"/>
          <w:numId w:val="35"/>
        </w:numPr>
        <w:spacing w:after="120"/>
        <w:contextualSpacing/>
        <w:jc w:val="both"/>
        <w:rPr>
          <w:rFonts w:asciiTheme="minorHAnsi" w:hAnsiTheme="minorHAnsi" w:cstheme="minorHAnsi"/>
          <w:sz w:val="22"/>
          <w:szCs w:val="22"/>
        </w:rPr>
      </w:pPr>
      <w:r w:rsidRPr="00134741">
        <w:rPr>
          <w:rFonts w:asciiTheme="minorHAnsi" w:hAnsiTheme="minorHAnsi" w:cstheme="minorHAnsi"/>
          <w:sz w:val="22"/>
          <w:szCs w:val="22"/>
        </w:rPr>
        <w:t>di impegnarsi a comunicare tempestivamente all’Istituzione scolastica eventuali variazioni che dovessero intervenire nel corso dello svolgimento dell’incarico;</w:t>
      </w:r>
    </w:p>
    <w:p w:rsidR="002C02FE" w:rsidRPr="00134741" w:rsidRDefault="002C02FE" w:rsidP="00134741">
      <w:pPr>
        <w:numPr>
          <w:ilvl w:val="0"/>
          <w:numId w:val="35"/>
        </w:numPr>
        <w:spacing w:after="120"/>
        <w:contextualSpacing/>
        <w:jc w:val="both"/>
        <w:rPr>
          <w:rFonts w:asciiTheme="minorHAnsi" w:hAnsiTheme="minorHAnsi" w:cstheme="minorHAnsi"/>
          <w:sz w:val="22"/>
          <w:szCs w:val="22"/>
        </w:rPr>
      </w:pPr>
      <w:r w:rsidRPr="00134741">
        <w:rPr>
          <w:rFonts w:asciiTheme="minorHAnsi" w:hAnsiTheme="minorHAnsi" w:cstheme="minorHAnsi"/>
          <w:sz w:val="22"/>
          <w:szCs w:val="22"/>
        </w:rPr>
        <w:t>di impegnarsi altresì a comunicare all’Istituzione scolastica qualsiasi altra circostanza sopravvenuta di carattere ostativo rispetto all’espletamento dell’incarico;</w:t>
      </w:r>
    </w:p>
    <w:p w:rsidR="002C02FE" w:rsidRPr="00134741" w:rsidRDefault="002C02FE" w:rsidP="00134741">
      <w:pPr>
        <w:numPr>
          <w:ilvl w:val="0"/>
          <w:numId w:val="35"/>
        </w:numPr>
        <w:spacing w:after="120"/>
        <w:contextualSpacing/>
        <w:jc w:val="both"/>
        <w:rPr>
          <w:rFonts w:asciiTheme="minorHAnsi" w:hAnsiTheme="minorHAnsi" w:cstheme="minorHAnsi"/>
          <w:sz w:val="22"/>
          <w:szCs w:val="22"/>
        </w:rPr>
      </w:pPr>
      <w:r w:rsidRPr="00134741">
        <w:rPr>
          <w:rFonts w:asciiTheme="minorHAnsi" w:hAnsiTheme="minorHAnsi" w:cstheme="minorHAnsi"/>
          <w:sz w:val="22"/>
          <w:szCs w:val="22"/>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r w:rsidR="00134741">
        <w:rPr>
          <w:rFonts w:asciiTheme="minorHAnsi" w:hAnsiTheme="minorHAnsi" w:cstheme="minorHAnsi"/>
          <w:sz w:val="22"/>
          <w:szCs w:val="22"/>
        </w:rPr>
        <w:t>.</w:t>
      </w:r>
    </w:p>
    <w:p w:rsidR="002C02FE" w:rsidRPr="004A60B3" w:rsidRDefault="002C02FE" w:rsidP="00134741">
      <w:pPr>
        <w:rPr>
          <w:rFonts w:asciiTheme="minorHAnsi" w:eastAsiaTheme="minorEastAsia" w:hAnsiTheme="minorHAnsi" w:cstheme="minorHAnsi"/>
          <w:b/>
          <w:sz w:val="22"/>
          <w:szCs w:val="22"/>
        </w:rPr>
      </w:pPr>
    </w:p>
    <w:p w:rsidR="002C02FE" w:rsidRPr="004A60B3" w:rsidRDefault="009842FA" w:rsidP="002C02FE">
      <w:pPr>
        <w:tabs>
          <w:tab w:val="left" w:pos="6585"/>
        </w:tabs>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Data ______________________</w:t>
      </w:r>
      <w:r>
        <w:rPr>
          <w:rFonts w:asciiTheme="minorHAnsi" w:eastAsia="Calibri" w:hAnsiTheme="minorHAnsi" w:cstheme="minorHAnsi"/>
          <w:sz w:val="22"/>
          <w:szCs w:val="22"/>
          <w:lang w:eastAsia="en-US"/>
        </w:rPr>
        <w:tab/>
      </w:r>
      <w:r>
        <w:rPr>
          <w:rFonts w:asciiTheme="minorHAnsi" w:eastAsia="Calibri" w:hAnsiTheme="minorHAnsi" w:cstheme="minorHAnsi"/>
          <w:sz w:val="22"/>
          <w:szCs w:val="22"/>
          <w:lang w:eastAsia="en-US"/>
        </w:rPr>
        <w:tab/>
        <w:t>Firma_____________</w:t>
      </w:r>
    </w:p>
    <w:p w:rsidR="002C02FE" w:rsidRPr="004A60B3" w:rsidRDefault="002C02FE" w:rsidP="009842FA">
      <w:pPr>
        <w:tabs>
          <w:tab w:val="left" w:pos="6585"/>
        </w:tabs>
        <w:rPr>
          <w:rFonts w:asciiTheme="minorHAnsi" w:eastAsia="Calibri" w:hAnsiTheme="minorHAnsi" w:cstheme="minorHAnsi"/>
          <w:sz w:val="22"/>
          <w:szCs w:val="22"/>
          <w:lang w:eastAsia="en-US"/>
        </w:rPr>
      </w:pPr>
      <w:r w:rsidRPr="004A60B3">
        <w:rPr>
          <w:rFonts w:asciiTheme="minorHAnsi" w:eastAsia="Calibri" w:hAnsiTheme="minorHAnsi" w:cstheme="minorHAnsi"/>
          <w:sz w:val="22"/>
          <w:szCs w:val="22"/>
          <w:lang w:eastAsia="en-US"/>
        </w:rPr>
        <w:tab/>
      </w:r>
    </w:p>
    <w:p w:rsidR="002C02FE" w:rsidRPr="004A60B3" w:rsidRDefault="002C02FE" w:rsidP="002C02FE">
      <w:pPr>
        <w:rPr>
          <w:rFonts w:asciiTheme="minorHAnsi" w:eastAsia="Calibri" w:hAnsiTheme="minorHAnsi" w:cstheme="minorHAnsi"/>
          <w:sz w:val="24"/>
          <w:szCs w:val="24"/>
          <w:lang w:eastAsia="en-US"/>
        </w:rPr>
      </w:pPr>
    </w:p>
    <w:p w:rsidR="002C02FE" w:rsidRPr="004A60B3" w:rsidRDefault="002C02FE" w:rsidP="002C02FE">
      <w:pPr>
        <w:autoSpaceDE w:val="0"/>
        <w:spacing w:line="480" w:lineRule="auto"/>
        <w:jc w:val="both"/>
        <w:rPr>
          <w:rFonts w:asciiTheme="minorHAnsi" w:hAnsiTheme="minorHAnsi" w:cstheme="minorHAnsi"/>
          <w:sz w:val="18"/>
          <w:szCs w:val="18"/>
        </w:rPr>
      </w:pPr>
    </w:p>
    <w:p w:rsidR="002C02FE" w:rsidRPr="004A60B3" w:rsidRDefault="002C02FE" w:rsidP="002C02FE">
      <w:pPr>
        <w:autoSpaceDE w:val="0"/>
        <w:spacing w:line="480" w:lineRule="auto"/>
        <w:jc w:val="both"/>
        <w:rPr>
          <w:rFonts w:asciiTheme="minorHAnsi" w:hAnsiTheme="minorHAnsi" w:cstheme="minorHAnsi"/>
          <w:sz w:val="18"/>
          <w:szCs w:val="18"/>
        </w:rPr>
      </w:pPr>
    </w:p>
    <w:p w:rsidR="002C02FE" w:rsidRPr="004A60B3" w:rsidRDefault="002C02FE" w:rsidP="00191BAE">
      <w:pPr>
        <w:ind w:left="709" w:right="57" w:hanging="709"/>
        <w:contextualSpacing/>
        <w:rPr>
          <w:rFonts w:asciiTheme="minorHAnsi" w:hAnsiTheme="minorHAnsi" w:cstheme="minorHAnsi"/>
        </w:rPr>
      </w:pPr>
    </w:p>
    <w:sectPr w:rsidR="002C02FE" w:rsidRPr="004A60B3" w:rsidSect="00261B43">
      <w:footerReference w:type="even" r:id="rId9"/>
      <w:footerReference w:type="default" r:id="rId10"/>
      <w:pgSz w:w="11907" w:h="16839" w:code="9"/>
      <w:pgMar w:top="284" w:right="1134" w:bottom="1134" w:left="993" w:header="567" w:footer="1134"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78F7" w:rsidRDefault="006A78F7">
      <w:r>
        <w:separator/>
      </w:r>
    </w:p>
  </w:endnote>
  <w:endnote w:type="continuationSeparator" w:id="1">
    <w:p w:rsidR="006A78F7" w:rsidRDefault="006A78F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charset w:val="00"/>
    <w:family w:val="auto"/>
    <w:pitch w:val="default"/>
    <w:sig w:usb0="00000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Std Book">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sig w:usb0="00000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EB2" w:rsidRDefault="00543B20">
    <w:pPr>
      <w:pStyle w:val="Pidipagina"/>
      <w:framePr w:wrap="around" w:vAnchor="text" w:hAnchor="margin" w:xAlign="center" w:y="1"/>
      <w:rPr>
        <w:rStyle w:val="Numeropagina"/>
      </w:rPr>
    </w:pPr>
    <w:r>
      <w:rPr>
        <w:rStyle w:val="Numeropagina"/>
      </w:rPr>
      <w:fldChar w:fldCharType="begin"/>
    </w:r>
    <w:r w:rsidR="00BD1EB2">
      <w:rPr>
        <w:rStyle w:val="Numeropagina"/>
      </w:rPr>
      <w:instrText xml:space="preserve">PAGE  </w:instrText>
    </w:r>
    <w:r>
      <w:rPr>
        <w:rStyle w:val="Numeropagina"/>
      </w:rPr>
      <w:fldChar w:fldCharType="separate"/>
    </w:r>
    <w:r w:rsidR="00EC0DFD">
      <w:rPr>
        <w:rStyle w:val="Numeropagina"/>
        <w:noProof/>
      </w:rPr>
      <w:t>1</w:t>
    </w:r>
    <w:r>
      <w:rPr>
        <w:rStyle w:val="Numeropagina"/>
      </w:rPr>
      <w:fldChar w:fldCharType="end"/>
    </w:r>
  </w:p>
  <w:p w:rsidR="00BD1EB2" w:rsidRDefault="00BD1EB2">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EB2" w:rsidRDefault="00543B20">
    <w:pPr>
      <w:pStyle w:val="Pidipagina"/>
      <w:framePr w:wrap="around" w:vAnchor="text" w:hAnchor="margin" w:xAlign="center" w:y="1"/>
      <w:rPr>
        <w:rStyle w:val="Numeropagina"/>
      </w:rPr>
    </w:pPr>
    <w:r>
      <w:rPr>
        <w:rStyle w:val="Numeropagina"/>
      </w:rPr>
      <w:fldChar w:fldCharType="begin"/>
    </w:r>
    <w:r w:rsidR="00BD1EB2">
      <w:rPr>
        <w:rStyle w:val="Numeropagina"/>
      </w:rPr>
      <w:instrText xml:space="preserve">PAGE  </w:instrText>
    </w:r>
    <w:r>
      <w:rPr>
        <w:rStyle w:val="Numeropagina"/>
      </w:rPr>
      <w:fldChar w:fldCharType="separate"/>
    </w:r>
    <w:r w:rsidR="004412A0">
      <w:rPr>
        <w:rStyle w:val="Numeropagina"/>
        <w:noProof/>
      </w:rPr>
      <w:t>4</w:t>
    </w:r>
    <w:r>
      <w:rPr>
        <w:rStyle w:val="Numeropagina"/>
      </w:rPr>
      <w:fldChar w:fldCharType="end"/>
    </w:r>
  </w:p>
  <w:p w:rsidR="00BD1EB2" w:rsidRDefault="00BD1EB2">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78F7" w:rsidRDefault="006A78F7">
      <w:r>
        <w:separator/>
      </w:r>
    </w:p>
  </w:footnote>
  <w:footnote w:type="continuationSeparator" w:id="1">
    <w:p w:rsidR="006A78F7" w:rsidRDefault="006A78F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1">
    <w:nsid w:val="00000003"/>
    <w:multiLevelType w:val="singleLevel"/>
    <w:tmpl w:val="00000003"/>
    <w:lvl w:ilvl="0">
      <w:start w:val="1"/>
      <w:numFmt w:val="bullet"/>
      <w:lvlText w:val=""/>
      <w:lvlJc w:val="left"/>
      <w:pPr>
        <w:tabs>
          <w:tab w:val="num" w:pos="644"/>
        </w:tabs>
        <w:ind w:left="644" w:hanging="360"/>
      </w:pPr>
      <w:rPr>
        <w:rFonts w:ascii="Wingdings" w:hAnsi="Wingdings"/>
      </w:rPr>
    </w:lvl>
  </w:abstractNum>
  <w:abstractNum w:abstractNumId="2">
    <w:nsid w:val="00000004"/>
    <w:multiLevelType w:val="singleLevel"/>
    <w:tmpl w:val="00000004"/>
    <w:name w:val="WW8Num4"/>
    <w:lvl w:ilvl="0">
      <w:start w:val="1"/>
      <w:numFmt w:val="bullet"/>
      <w:lvlText w:val=""/>
      <w:lvlJc w:val="left"/>
      <w:pPr>
        <w:tabs>
          <w:tab w:val="num" w:pos="780"/>
        </w:tabs>
        <w:ind w:left="780" w:hanging="360"/>
      </w:pPr>
      <w:rPr>
        <w:rFonts w:ascii="Symbol" w:hAnsi="Symbol"/>
      </w:rPr>
    </w:lvl>
  </w:abstractNum>
  <w:abstractNum w:abstractNumId="3">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4">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5">
    <w:nsid w:val="022C0B23"/>
    <w:multiLevelType w:val="hybridMultilevel"/>
    <w:tmpl w:val="4AFC1A02"/>
    <w:lvl w:ilvl="0" w:tplc="04100011">
      <w:start w:val="1"/>
      <w:numFmt w:val="decimal"/>
      <w:lvlText w:val="%1)"/>
      <w:lvlJc w:val="left"/>
      <w:pPr>
        <w:ind w:left="720" w:hanging="360"/>
      </w:pPr>
    </w:lvl>
    <w:lvl w:ilvl="1" w:tplc="107A8B06">
      <w:start w:val="1"/>
      <w:numFmt w:val="decimal"/>
      <w:lvlText w:val="%2."/>
      <w:lvlJc w:val="left"/>
      <w:pPr>
        <w:ind w:left="1785" w:hanging="705"/>
      </w:pPr>
      <w:rPr>
        <w:rFonts w:hint="default"/>
      </w:rPr>
    </w:lvl>
    <w:lvl w:ilvl="2" w:tplc="163C4C1C">
      <w:start w:val="7"/>
      <w:numFmt w:val="bullet"/>
      <w:lvlText w:val="•"/>
      <w:lvlJc w:val="left"/>
      <w:pPr>
        <w:ind w:left="2685" w:hanging="705"/>
      </w:pPr>
      <w:rPr>
        <w:rFonts w:ascii="Calibri" w:eastAsiaTheme="minorHAnsi" w:hAnsi="Calibri" w:cstheme="minorBidi"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04834A4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7">
    <w:nsid w:val="053F7248"/>
    <w:multiLevelType w:val="hybridMultilevel"/>
    <w:tmpl w:val="48B8519E"/>
    <w:lvl w:ilvl="0" w:tplc="02B2ACD0">
      <w:start w:val="1"/>
      <w:numFmt w:val="lowerLetter"/>
      <w:lvlText w:val="%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8">
    <w:nsid w:val="098B5575"/>
    <w:multiLevelType w:val="hybridMultilevel"/>
    <w:tmpl w:val="EBFA7E86"/>
    <w:lvl w:ilvl="0" w:tplc="04100011">
      <w:start w:val="1"/>
      <w:numFmt w:val="decimal"/>
      <w:lvlText w:val="%1)"/>
      <w:lvlJc w:val="left"/>
      <w:pPr>
        <w:ind w:left="1428" w:hanging="360"/>
      </w:pPr>
    </w:lvl>
    <w:lvl w:ilvl="1" w:tplc="04100019">
      <w:start w:val="1"/>
      <w:numFmt w:val="lowerLetter"/>
      <w:lvlText w:val="%2."/>
      <w:lvlJc w:val="left"/>
      <w:pPr>
        <w:ind w:left="2148" w:hanging="360"/>
      </w:pPr>
    </w:lvl>
    <w:lvl w:ilvl="2" w:tplc="0410001B">
      <w:start w:val="1"/>
      <w:numFmt w:val="lowerRoman"/>
      <w:lvlText w:val="%3."/>
      <w:lvlJc w:val="right"/>
      <w:pPr>
        <w:ind w:left="2868" w:hanging="180"/>
      </w:pPr>
    </w:lvl>
    <w:lvl w:ilvl="3" w:tplc="0410000F">
      <w:start w:val="1"/>
      <w:numFmt w:val="decimal"/>
      <w:lvlText w:val="%4."/>
      <w:lvlJc w:val="left"/>
      <w:pPr>
        <w:ind w:left="3588" w:hanging="360"/>
      </w:pPr>
    </w:lvl>
    <w:lvl w:ilvl="4" w:tplc="04100019">
      <w:start w:val="1"/>
      <w:numFmt w:val="lowerLetter"/>
      <w:lvlText w:val="%5."/>
      <w:lvlJc w:val="left"/>
      <w:pPr>
        <w:ind w:left="4308" w:hanging="360"/>
      </w:pPr>
    </w:lvl>
    <w:lvl w:ilvl="5" w:tplc="0410001B">
      <w:start w:val="1"/>
      <w:numFmt w:val="lowerRoman"/>
      <w:lvlText w:val="%6."/>
      <w:lvlJc w:val="right"/>
      <w:pPr>
        <w:ind w:left="5028" w:hanging="180"/>
      </w:pPr>
    </w:lvl>
    <w:lvl w:ilvl="6" w:tplc="0410000F">
      <w:start w:val="1"/>
      <w:numFmt w:val="decimal"/>
      <w:lvlText w:val="%7."/>
      <w:lvlJc w:val="left"/>
      <w:pPr>
        <w:ind w:left="5748" w:hanging="360"/>
      </w:pPr>
    </w:lvl>
    <w:lvl w:ilvl="7" w:tplc="04100019">
      <w:start w:val="1"/>
      <w:numFmt w:val="lowerLetter"/>
      <w:lvlText w:val="%8."/>
      <w:lvlJc w:val="left"/>
      <w:pPr>
        <w:ind w:left="6468" w:hanging="360"/>
      </w:pPr>
    </w:lvl>
    <w:lvl w:ilvl="8" w:tplc="0410001B">
      <w:start w:val="1"/>
      <w:numFmt w:val="lowerRoman"/>
      <w:lvlText w:val="%9."/>
      <w:lvlJc w:val="right"/>
      <w:pPr>
        <w:ind w:left="7188" w:hanging="180"/>
      </w:pPr>
    </w:lvl>
  </w:abstractNum>
  <w:abstractNum w:abstractNumId="9">
    <w:nsid w:val="116D3D31"/>
    <w:multiLevelType w:val="hybridMultilevel"/>
    <w:tmpl w:val="8EF6EBA6"/>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0">
    <w:nsid w:val="12E76459"/>
    <w:multiLevelType w:val="hybridMultilevel"/>
    <w:tmpl w:val="122C7002"/>
    <w:lvl w:ilvl="0" w:tplc="04100017">
      <w:start w:val="1"/>
      <w:numFmt w:val="lowerLetter"/>
      <w:lvlText w:val="%1)"/>
      <w:lvlJc w:val="left"/>
      <w:pPr>
        <w:ind w:left="720" w:hanging="360"/>
      </w:pPr>
    </w:lvl>
    <w:lvl w:ilvl="1" w:tplc="04100017">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14244B49"/>
    <w:multiLevelType w:val="hybridMultilevel"/>
    <w:tmpl w:val="DBCCCA46"/>
    <w:lvl w:ilvl="0" w:tplc="B59EDEEE">
      <w:numFmt w:val="bullet"/>
      <w:lvlText w:val="•"/>
      <w:lvlJc w:val="left"/>
      <w:pPr>
        <w:ind w:left="720" w:hanging="360"/>
      </w:p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Marlett" w:hAnsi="Marlett"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Marlett" w:hAnsi="Marlett"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Marlett" w:hAnsi="Marlett" w:hint="default"/>
      </w:rPr>
    </w:lvl>
  </w:abstractNum>
  <w:abstractNum w:abstractNumId="12">
    <w:nsid w:val="213814AE"/>
    <w:multiLevelType w:val="hybridMultilevel"/>
    <w:tmpl w:val="63E846EC"/>
    <w:lvl w:ilvl="0" w:tplc="69BAA1E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22C75BE9"/>
    <w:multiLevelType w:val="hybridMultilevel"/>
    <w:tmpl w:val="B74A0D4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2416189E"/>
    <w:multiLevelType w:val="hybridMultilevel"/>
    <w:tmpl w:val="469C1BFA"/>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5">
    <w:nsid w:val="28C951DE"/>
    <w:multiLevelType w:val="hybridMultilevel"/>
    <w:tmpl w:val="F5901814"/>
    <w:lvl w:ilvl="0" w:tplc="154A1CEC">
      <w:start w:val="1"/>
      <w:numFmt w:val="decimal"/>
      <w:lvlText w:val="%1)"/>
      <w:lvlJc w:val="left"/>
      <w:pPr>
        <w:ind w:left="720" w:hanging="360"/>
      </w:pPr>
      <w:rPr>
        <w:rFonts w:eastAsia="Arial" w:cs="Aria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7">
    <w:nsid w:val="2A38624E"/>
    <w:multiLevelType w:val="hybridMultilevel"/>
    <w:tmpl w:val="4BE62D8E"/>
    <w:lvl w:ilvl="0" w:tplc="2AC4FFE8">
      <w:start w:val="1"/>
      <w:numFmt w:val="decimal"/>
      <w:lvlText w:val="%1."/>
      <w:lvlJc w:val="left"/>
      <w:pPr>
        <w:tabs>
          <w:tab w:val="num" w:pos="720"/>
        </w:tabs>
        <w:ind w:left="720" w:hanging="360"/>
      </w:pPr>
      <w:rPr>
        <w:b/>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8">
    <w:nsid w:val="2AD4405D"/>
    <w:multiLevelType w:val="hybridMultilevel"/>
    <w:tmpl w:val="85B28B7C"/>
    <w:lvl w:ilvl="0" w:tplc="04100001">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19">
    <w:nsid w:val="2BAF1312"/>
    <w:multiLevelType w:val="hybridMultilevel"/>
    <w:tmpl w:val="B3126792"/>
    <w:lvl w:ilvl="0" w:tplc="A4C212AA">
      <w:start w:val="1"/>
      <w:numFmt w:val="bullet"/>
      <w:lvlText w:val="•"/>
      <w:lvlJc w:val="left"/>
      <w:pPr>
        <w:tabs>
          <w:tab w:val="num" w:pos="720"/>
        </w:tabs>
        <w:ind w:left="720" w:hanging="360"/>
      </w:pPr>
      <w:rPr>
        <w:rFonts w:ascii="Arial" w:hAnsi="Arial" w:hint="default"/>
      </w:rPr>
    </w:lvl>
    <w:lvl w:ilvl="1" w:tplc="4DE0E4AE">
      <w:start w:val="1"/>
      <w:numFmt w:val="bullet"/>
      <w:lvlText w:val="•"/>
      <w:lvlJc w:val="left"/>
      <w:pPr>
        <w:tabs>
          <w:tab w:val="num" w:pos="1440"/>
        </w:tabs>
        <w:ind w:left="1440" w:hanging="360"/>
      </w:pPr>
      <w:rPr>
        <w:rFonts w:ascii="Arial" w:hAnsi="Arial" w:hint="default"/>
      </w:rPr>
    </w:lvl>
    <w:lvl w:ilvl="2" w:tplc="80EA25D8" w:tentative="1">
      <w:start w:val="1"/>
      <w:numFmt w:val="bullet"/>
      <w:lvlText w:val="•"/>
      <w:lvlJc w:val="left"/>
      <w:pPr>
        <w:tabs>
          <w:tab w:val="num" w:pos="2160"/>
        </w:tabs>
        <w:ind w:left="2160" w:hanging="360"/>
      </w:pPr>
      <w:rPr>
        <w:rFonts w:ascii="Arial" w:hAnsi="Arial" w:hint="default"/>
      </w:rPr>
    </w:lvl>
    <w:lvl w:ilvl="3" w:tplc="53A44BC4" w:tentative="1">
      <w:start w:val="1"/>
      <w:numFmt w:val="bullet"/>
      <w:lvlText w:val="•"/>
      <w:lvlJc w:val="left"/>
      <w:pPr>
        <w:tabs>
          <w:tab w:val="num" w:pos="2880"/>
        </w:tabs>
        <w:ind w:left="2880" w:hanging="360"/>
      </w:pPr>
      <w:rPr>
        <w:rFonts w:ascii="Arial" w:hAnsi="Arial" w:hint="default"/>
      </w:rPr>
    </w:lvl>
    <w:lvl w:ilvl="4" w:tplc="2634135A" w:tentative="1">
      <w:start w:val="1"/>
      <w:numFmt w:val="bullet"/>
      <w:lvlText w:val="•"/>
      <w:lvlJc w:val="left"/>
      <w:pPr>
        <w:tabs>
          <w:tab w:val="num" w:pos="3600"/>
        </w:tabs>
        <w:ind w:left="3600" w:hanging="360"/>
      </w:pPr>
      <w:rPr>
        <w:rFonts w:ascii="Arial" w:hAnsi="Arial" w:hint="default"/>
      </w:rPr>
    </w:lvl>
    <w:lvl w:ilvl="5" w:tplc="C7245056" w:tentative="1">
      <w:start w:val="1"/>
      <w:numFmt w:val="bullet"/>
      <w:lvlText w:val="•"/>
      <w:lvlJc w:val="left"/>
      <w:pPr>
        <w:tabs>
          <w:tab w:val="num" w:pos="4320"/>
        </w:tabs>
        <w:ind w:left="4320" w:hanging="360"/>
      </w:pPr>
      <w:rPr>
        <w:rFonts w:ascii="Arial" w:hAnsi="Arial" w:hint="default"/>
      </w:rPr>
    </w:lvl>
    <w:lvl w:ilvl="6" w:tplc="49CA51B2" w:tentative="1">
      <w:start w:val="1"/>
      <w:numFmt w:val="bullet"/>
      <w:lvlText w:val="•"/>
      <w:lvlJc w:val="left"/>
      <w:pPr>
        <w:tabs>
          <w:tab w:val="num" w:pos="5040"/>
        </w:tabs>
        <w:ind w:left="5040" w:hanging="360"/>
      </w:pPr>
      <w:rPr>
        <w:rFonts w:ascii="Arial" w:hAnsi="Arial" w:hint="default"/>
      </w:rPr>
    </w:lvl>
    <w:lvl w:ilvl="7" w:tplc="6ACC997C" w:tentative="1">
      <w:start w:val="1"/>
      <w:numFmt w:val="bullet"/>
      <w:lvlText w:val="•"/>
      <w:lvlJc w:val="left"/>
      <w:pPr>
        <w:tabs>
          <w:tab w:val="num" w:pos="5760"/>
        </w:tabs>
        <w:ind w:left="5760" w:hanging="360"/>
      </w:pPr>
      <w:rPr>
        <w:rFonts w:ascii="Arial" w:hAnsi="Arial" w:hint="default"/>
      </w:rPr>
    </w:lvl>
    <w:lvl w:ilvl="8" w:tplc="C0DC4EE6" w:tentative="1">
      <w:start w:val="1"/>
      <w:numFmt w:val="bullet"/>
      <w:lvlText w:val="•"/>
      <w:lvlJc w:val="left"/>
      <w:pPr>
        <w:tabs>
          <w:tab w:val="num" w:pos="6480"/>
        </w:tabs>
        <w:ind w:left="6480" w:hanging="360"/>
      </w:pPr>
      <w:rPr>
        <w:rFonts w:ascii="Arial" w:hAnsi="Arial" w:hint="default"/>
      </w:rPr>
    </w:lvl>
  </w:abstractNum>
  <w:abstractNum w:abstractNumId="20">
    <w:nsid w:val="2C770F86"/>
    <w:multiLevelType w:val="hybridMultilevel"/>
    <w:tmpl w:val="8D24397C"/>
    <w:lvl w:ilvl="0" w:tplc="B59EDEEE">
      <w:numFmt w:val="bullet"/>
      <w:lvlText w:val="•"/>
      <w:lvlJc w:val="left"/>
      <w:pPr>
        <w:ind w:left="720" w:hanging="360"/>
      </w:p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Marlett" w:hAnsi="Marlett"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Marlett" w:hAnsi="Marlett"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Marlett" w:hAnsi="Marlett" w:hint="default"/>
      </w:rPr>
    </w:lvl>
  </w:abstractNum>
  <w:abstractNum w:abstractNumId="21">
    <w:nsid w:val="2D64183B"/>
    <w:multiLevelType w:val="hybridMultilevel"/>
    <w:tmpl w:val="A9B0593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2">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3">
    <w:nsid w:val="32994E9C"/>
    <w:multiLevelType w:val="hybridMultilevel"/>
    <w:tmpl w:val="EFD66306"/>
    <w:lvl w:ilvl="0" w:tplc="04100011">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24">
    <w:nsid w:val="38AE2253"/>
    <w:multiLevelType w:val="hybridMultilevel"/>
    <w:tmpl w:val="F30CC31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Marlett" w:hAnsi="Marlett"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Marlett" w:hAnsi="Marlett"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Marlett" w:hAnsi="Marlett" w:hint="default"/>
      </w:rPr>
    </w:lvl>
  </w:abstractNum>
  <w:abstractNum w:abstractNumId="25">
    <w:nsid w:val="3942525B"/>
    <w:multiLevelType w:val="hybridMultilevel"/>
    <w:tmpl w:val="317E1A7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nsid w:val="3FBD09F5"/>
    <w:multiLevelType w:val="hybridMultilevel"/>
    <w:tmpl w:val="9AA6582E"/>
    <w:lvl w:ilvl="0" w:tplc="B9569DF0">
      <w:start w:val="1"/>
      <w:numFmt w:val="decimal"/>
      <w:lvlText w:val="%1."/>
      <w:lvlJc w:val="left"/>
      <w:pPr>
        <w:ind w:left="106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nsid w:val="45DD61E7"/>
    <w:multiLevelType w:val="hybridMultilevel"/>
    <w:tmpl w:val="F382631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nsid w:val="478037A5"/>
    <w:multiLevelType w:val="hybridMultilevel"/>
    <w:tmpl w:val="0E06528A"/>
    <w:lvl w:ilvl="0" w:tplc="FA6A6860">
      <w:numFmt w:val="bullet"/>
      <w:lvlText w:val="-"/>
      <w:lvlJc w:val="left"/>
      <w:pPr>
        <w:ind w:left="456" w:hanging="118"/>
      </w:pPr>
      <w:rPr>
        <w:rFonts w:ascii="Calibri" w:eastAsia="Calibri" w:hAnsi="Calibri" w:cs="Calibri" w:hint="default"/>
        <w:w w:val="100"/>
        <w:sz w:val="22"/>
        <w:szCs w:val="22"/>
      </w:rPr>
    </w:lvl>
    <w:lvl w:ilvl="1" w:tplc="B59EDEEE">
      <w:numFmt w:val="bullet"/>
      <w:lvlText w:val="•"/>
      <w:lvlJc w:val="left"/>
      <w:pPr>
        <w:ind w:left="1432" w:hanging="118"/>
      </w:pPr>
    </w:lvl>
    <w:lvl w:ilvl="2" w:tplc="15A6CE6C">
      <w:numFmt w:val="bullet"/>
      <w:lvlText w:val="•"/>
      <w:lvlJc w:val="left"/>
      <w:pPr>
        <w:ind w:left="2404" w:hanging="118"/>
      </w:pPr>
    </w:lvl>
    <w:lvl w:ilvl="3" w:tplc="9A8C6AFA">
      <w:numFmt w:val="bullet"/>
      <w:lvlText w:val="•"/>
      <w:lvlJc w:val="left"/>
      <w:pPr>
        <w:ind w:left="3376" w:hanging="118"/>
      </w:pPr>
    </w:lvl>
    <w:lvl w:ilvl="4" w:tplc="8820D3B0">
      <w:numFmt w:val="bullet"/>
      <w:lvlText w:val="•"/>
      <w:lvlJc w:val="left"/>
      <w:pPr>
        <w:ind w:left="4348" w:hanging="118"/>
      </w:pPr>
    </w:lvl>
    <w:lvl w:ilvl="5" w:tplc="AB7AF9C8">
      <w:numFmt w:val="bullet"/>
      <w:lvlText w:val="•"/>
      <w:lvlJc w:val="left"/>
      <w:pPr>
        <w:ind w:left="5320" w:hanging="118"/>
      </w:pPr>
    </w:lvl>
    <w:lvl w:ilvl="6" w:tplc="02EA14B8">
      <w:numFmt w:val="bullet"/>
      <w:lvlText w:val="•"/>
      <w:lvlJc w:val="left"/>
      <w:pPr>
        <w:ind w:left="6292" w:hanging="118"/>
      </w:pPr>
    </w:lvl>
    <w:lvl w:ilvl="7" w:tplc="40AC98B6">
      <w:numFmt w:val="bullet"/>
      <w:lvlText w:val="•"/>
      <w:lvlJc w:val="left"/>
      <w:pPr>
        <w:ind w:left="7264" w:hanging="118"/>
      </w:pPr>
    </w:lvl>
    <w:lvl w:ilvl="8" w:tplc="1F44C328">
      <w:numFmt w:val="bullet"/>
      <w:lvlText w:val="•"/>
      <w:lvlJc w:val="left"/>
      <w:pPr>
        <w:ind w:left="8236" w:hanging="118"/>
      </w:pPr>
    </w:lvl>
  </w:abstractNum>
  <w:abstractNum w:abstractNumId="29">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0">
    <w:nsid w:val="47F42AC0"/>
    <w:multiLevelType w:val="hybridMultilevel"/>
    <w:tmpl w:val="8E6A2278"/>
    <w:lvl w:ilvl="0" w:tplc="C3B4770E">
      <w:numFmt w:val="bullet"/>
      <w:lvlText w:val="●"/>
      <w:lvlJc w:val="left"/>
      <w:pPr>
        <w:ind w:left="1131" w:hanging="283"/>
      </w:pPr>
      <w:rPr>
        <w:rFonts w:ascii="Calibri" w:eastAsia="Times New Roman" w:hAnsi="Calibri" w:hint="default"/>
        <w:b w:val="0"/>
        <w:i w:val="0"/>
        <w:spacing w:val="0"/>
        <w:w w:val="100"/>
        <w:sz w:val="22"/>
      </w:rPr>
    </w:lvl>
    <w:lvl w:ilvl="1" w:tplc="E3F4C9F8">
      <w:numFmt w:val="bullet"/>
      <w:lvlText w:val="•"/>
      <w:lvlJc w:val="left"/>
      <w:pPr>
        <w:ind w:left="2074" w:hanging="283"/>
      </w:pPr>
      <w:rPr>
        <w:rFonts w:hint="default"/>
      </w:rPr>
    </w:lvl>
    <w:lvl w:ilvl="2" w:tplc="C6C89B94">
      <w:numFmt w:val="bullet"/>
      <w:lvlText w:val="•"/>
      <w:lvlJc w:val="left"/>
      <w:pPr>
        <w:ind w:left="3009" w:hanging="283"/>
      </w:pPr>
      <w:rPr>
        <w:rFonts w:hint="default"/>
      </w:rPr>
    </w:lvl>
    <w:lvl w:ilvl="3" w:tplc="1A9E948E">
      <w:numFmt w:val="bullet"/>
      <w:lvlText w:val="•"/>
      <w:lvlJc w:val="left"/>
      <w:pPr>
        <w:ind w:left="3944" w:hanging="283"/>
      </w:pPr>
      <w:rPr>
        <w:rFonts w:hint="default"/>
      </w:rPr>
    </w:lvl>
    <w:lvl w:ilvl="4" w:tplc="796CB860">
      <w:numFmt w:val="bullet"/>
      <w:lvlText w:val="•"/>
      <w:lvlJc w:val="left"/>
      <w:pPr>
        <w:ind w:left="4879" w:hanging="283"/>
      </w:pPr>
      <w:rPr>
        <w:rFonts w:hint="default"/>
      </w:rPr>
    </w:lvl>
    <w:lvl w:ilvl="5" w:tplc="AA425A2A">
      <w:numFmt w:val="bullet"/>
      <w:lvlText w:val="•"/>
      <w:lvlJc w:val="left"/>
      <w:pPr>
        <w:ind w:left="5814" w:hanging="283"/>
      </w:pPr>
      <w:rPr>
        <w:rFonts w:hint="default"/>
      </w:rPr>
    </w:lvl>
    <w:lvl w:ilvl="6" w:tplc="82487D4E">
      <w:numFmt w:val="bullet"/>
      <w:lvlText w:val="•"/>
      <w:lvlJc w:val="left"/>
      <w:pPr>
        <w:ind w:left="6748" w:hanging="283"/>
      </w:pPr>
      <w:rPr>
        <w:rFonts w:hint="default"/>
      </w:rPr>
    </w:lvl>
    <w:lvl w:ilvl="7" w:tplc="A3D0D9B6">
      <w:numFmt w:val="bullet"/>
      <w:lvlText w:val="•"/>
      <w:lvlJc w:val="left"/>
      <w:pPr>
        <w:ind w:left="7683" w:hanging="283"/>
      </w:pPr>
      <w:rPr>
        <w:rFonts w:hint="default"/>
      </w:rPr>
    </w:lvl>
    <w:lvl w:ilvl="8" w:tplc="A9721950">
      <w:numFmt w:val="bullet"/>
      <w:lvlText w:val="•"/>
      <w:lvlJc w:val="left"/>
      <w:pPr>
        <w:ind w:left="8618" w:hanging="283"/>
      </w:pPr>
      <w:rPr>
        <w:rFonts w:hint="default"/>
      </w:rPr>
    </w:lvl>
  </w:abstractNum>
  <w:abstractNum w:abstractNumId="31">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3">
    <w:nsid w:val="4E235788"/>
    <w:multiLevelType w:val="hybridMultilevel"/>
    <w:tmpl w:val="4D6A6ACA"/>
    <w:lvl w:ilvl="0" w:tplc="04100001">
      <w:start w:val="1"/>
      <w:numFmt w:val="bullet"/>
      <w:lvlText w:val=""/>
      <w:lvlJc w:val="left"/>
      <w:pPr>
        <w:ind w:left="2148" w:hanging="360"/>
      </w:pPr>
      <w:rPr>
        <w:rFonts w:ascii="Symbol" w:hAnsi="Symbol" w:hint="default"/>
      </w:rPr>
    </w:lvl>
    <w:lvl w:ilvl="1" w:tplc="04100003" w:tentative="1">
      <w:start w:val="1"/>
      <w:numFmt w:val="bullet"/>
      <w:lvlText w:val="o"/>
      <w:lvlJc w:val="left"/>
      <w:pPr>
        <w:ind w:left="2868" w:hanging="360"/>
      </w:pPr>
      <w:rPr>
        <w:rFonts w:ascii="Courier New" w:hAnsi="Courier New" w:cs="Courier New" w:hint="default"/>
      </w:rPr>
    </w:lvl>
    <w:lvl w:ilvl="2" w:tplc="04100005" w:tentative="1">
      <w:start w:val="1"/>
      <w:numFmt w:val="bullet"/>
      <w:lvlText w:val=""/>
      <w:lvlJc w:val="left"/>
      <w:pPr>
        <w:ind w:left="3588" w:hanging="360"/>
      </w:pPr>
      <w:rPr>
        <w:rFonts w:ascii="Wingdings" w:hAnsi="Wingdings" w:hint="default"/>
      </w:rPr>
    </w:lvl>
    <w:lvl w:ilvl="3" w:tplc="04100001" w:tentative="1">
      <w:start w:val="1"/>
      <w:numFmt w:val="bullet"/>
      <w:lvlText w:val=""/>
      <w:lvlJc w:val="left"/>
      <w:pPr>
        <w:ind w:left="4308" w:hanging="360"/>
      </w:pPr>
      <w:rPr>
        <w:rFonts w:ascii="Symbol" w:hAnsi="Symbol" w:hint="default"/>
      </w:rPr>
    </w:lvl>
    <w:lvl w:ilvl="4" w:tplc="04100003" w:tentative="1">
      <w:start w:val="1"/>
      <w:numFmt w:val="bullet"/>
      <w:lvlText w:val="o"/>
      <w:lvlJc w:val="left"/>
      <w:pPr>
        <w:ind w:left="5028" w:hanging="360"/>
      </w:pPr>
      <w:rPr>
        <w:rFonts w:ascii="Courier New" w:hAnsi="Courier New" w:cs="Courier New" w:hint="default"/>
      </w:rPr>
    </w:lvl>
    <w:lvl w:ilvl="5" w:tplc="04100005" w:tentative="1">
      <w:start w:val="1"/>
      <w:numFmt w:val="bullet"/>
      <w:lvlText w:val=""/>
      <w:lvlJc w:val="left"/>
      <w:pPr>
        <w:ind w:left="5748" w:hanging="360"/>
      </w:pPr>
      <w:rPr>
        <w:rFonts w:ascii="Wingdings" w:hAnsi="Wingdings" w:hint="default"/>
      </w:rPr>
    </w:lvl>
    <w:lvl w:ilvl="6" w:tplc="04100001" w:tentative="1">
      <w:start w:val="1"/>
      <w:numFmt w:val="bullet"/>
      <w:lvlText w:val=""/>
      <w:lvlJc w:val="left"/>
      <w:pPr>
        <w:ind w:left="6468" w:hanging="360"/>
      </w:pPr>
      <w:rPr>
        <w:rFonts w:ascii="Symbol" w:hAnsi="Symbol" w:hint="default"/>
      </w:rPr>
    </w:lvl>
    <w:lvl w:ilvl="7" w:tplc="04100003" w:tentative="1">
      <w:start w:val="1"/>
      <w:numFmt w:val="bullet"/>
      <w:lvlText w:val="o"/>
      <w:lvlJc w:val="left"/>
      <w:pPr>
        <w:ind w:left="7188" w:hanging="360"/>
      </w:pPr>
      <w:rPr>
        <w:rFonts w:ascii="Courier New" w:hAnsi="Courier New" w:cs="Courier New" w:hint="default"/>
      </w:rPr>
    </w:lvl>
    <w:lvl w:ilvl="8" w:tplc="04100005" w:tentative="1">
      <w:start w:val="1"/>
      <w:numFmt w:val="bullet"/>
      <w:lvlText w:val=""/>
      <w:lvlJc w:val="left"/>
      <w:pPr>
        <w:ind w:left="7908" w:hanging="360"/>
      </w:pPr>
      <w:rPr>
        <w:rFonts w:ascii="Wingdings" w:hAnsi="Wingdings" w:hint="default"/>
      </w:rPr>
    </w:lvl>
  </w:abstractNum>
  <w:abstractNum w:abstractNumId="34">
    <w:nsid w:val="5842341B"/>
    <w:multiLevelType w:val="hybridMultilevel"/>
    <w:tmpl w:val="FFC4C4EA"/>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nsid w:val="590A205C"/>
    <w:multiLevelType w:val="hybridMultilevel"/>
    <w:tmpl w:val="32FAED24"/>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Marlett" w:hAnsi="Marlett"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Marlett" w:hAnsi="Marlett"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Marlett" w:hAnsi="Marlett" w:hint="default"/>
      </w:rPr>
    </w:lvl>
  </w:abstractNum>
  <w:abstractNum w:abstractNumId="36">
    <w:nsid w:val="594F7211"/>
    <w:multiLevelType w:val="hybridMultilevel"/>
    <w:tmpl w:val="862E00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nsid w:val="5EB4660F"/>
    <w:multiLevelType w:val="hybridMultilevel"/>
    <w:tmpl w:val="4DA2C066"/>
    <w:lvl w:ilvl="0" w:tplc="04100001">
      <w:start w:val="1"/>
      <w:numFmt w:val="bullet"/>
      <w:lvlText w:val=""/>
      <w:lvlJc w:val="left"/>
      <w:pPr>
        <w:ind w:left="1428" w:hanging="360"/>
      </w:pPr>
      <w:rPr>
        <w:rFonts w:ascii="Symbol" w:hAnsi="Symbol" w:hint="default"/>
      </w:r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38">
    <w:nsid w:val="6C2051E3"/>
    <w:multiLevelType w:val="hybridMultilevel"/>
    <w:tmpl w:val="678E1FB8"/>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nsid w:val="6F98654C"/>
    <w:multiLevelType w:val="hybridMultilevel"/>
    <w:tmpl w:val="6298C4A2"/>
    <w:lvl w:ilvl="0" w:tplc="04100001">
      <w:start w:val="1"/>
      <w:numFmt w:val="bullet"/>
      <w:lvlText w:val=""/>
      <w:lvlJc w:val="left"/>
      <w:pPr>
        <w:ind w:left="765" w:hanging="360"/>
      </w:pPr>
      <w:rPr>
        <w:rFonts w:ascii="Symbol" w:hAnsi="Symbol" w:hint="default"/>
      </w:rPr>
    </w:lvl>
    <w:lvl w:ilvl="1" w:tplc="04100003" w:tentative="1">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41">
    <w:nsid w:val="736E188D"/>
    <w:multiLevelType w:val="hybridMultilevel"/>
    <w:tmpl w:val="1BF2614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nsid w:val="77316356"/>
    <w:multiLevelType w:val="hybridMultilevel"/>
    <w:tmpl w:val="EBD8848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nsid w:val="7BCA5035"/>
    <w:multiLevelType w:val="hybridMultilevel"/>
    <w:tmpl w:val="617ADC7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6"/>
  </w:num>
  <w:num w:numId="2">
    <w:abstractNumId w:val="21"/>
  </w:num>
  <w:num w:numId="3">
    <w:abstractNumId w:val="0"/>
  </w:num>
  <w:num w:numId="4">
    <w:abstractNumId w:val="1"/>
  </w:num>
  <w:num w:numId="5">
    <w:abstractNumId w:val="2"/>
  </w:num>
  <w:num w:numId="6">
    <w:abstractNumId w:val="12"/>
  </w:num>
  <w:num w:numId="7">
    <w:abstractNumId w:val="9"/>
  </w:num>
  <w:num w:numId="8">
    <w:abstractNumId w:val="28"/>
  </w:num>
  <w:num w:numId="9">
    <w:abstractNumId w:val="25"/>
  </w:num>
  <w:num w:numId="10">
    <w:abstractNumId w:val="15"/>
  </w:num>
  <w:num w:numId="11">
    <w:abstractNumId w:val="41"/>
  </w:num>
  <w:num w:numId="12">
    <w:abstractNumId w:val="37"/>
  </w:num>
  <w:num w:numId="13">
    <w:abstractNumId w:val="23"/>
  </w:num>
  <w:num w:numId="14">
    <w:abstractNumId w:val="17"/>
  </w:num>
  <w:num w:numId="15">
    <w:abstractNumId w:val="26"/>
  </w:num>
  <w:num w:numId="16">
    <w:abstractNumId w:val="5"/>
  </w:num>
  <w:num w:numId="17">
    <w:abstractNumId w:val="34"/>
  </w:num>
  <w:num w:numId="18">
    <w:abstractNumId w:val="24"/>
  </w:num>
  <w:num w:numId="19">
    <w:abstractNumId w:val="35"/>
  </w:num>
  <w:num w:numId="20">
    <w:abstractNumId w:val="20"/>
  </w:num>
  <w:num w:numId="21">
    <w:abstractNumId w:val="11"/>
  </w:num>
  <w:num w:numId="22">
    <w:abstractNumId w:val="38"/>
  </w:num>
  <w:num w:numId="23">
    <w:abstractNumId w:val="10"/>
  </w:num>
  <w:num w:numId="24">
    <w:abstractNumId w:val="3"/>
  </w:num>
  <w:num w:numId="25">
    <w:abstractNumId w:val="4"/>
  </w:num>
  <w:num w:numId="26">
    <w:abstractNumId w:val="27"/>
  </w:num>
  <w:num w:numId="27">
    <w:abstractNumId w:val="42"/>
  </w:num>
  <w:num w:numId="28">
    <w:abstractNumId w:val="5"/>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9"/>
  </w:num>
  <w:num w:numId="31">
    <w:abstractNumId w:val="14"/>
  </w:num>
  <w:num w:numId="32">
    <w:abstractNumId w:val="33"/>
  </w:num>
  <w:num w:numId="33">
    <w:abstractNumId w:val="18"/>
  </w:num>
  <w:num w:numId="34">
    <w:abstractNumId w:val="36"/>
  </w:num>
  <w:num w:numId="3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num>
  <w:num w:numId="37">
    <w:abstractNumId w:val="16"/>
  </w:num>
  <w:num w:numId="38">
    <w:abstractNumId w:val="43"/>
  </w:num>
  <w:num w:numId="39">
    <w:abstractNumId w:val="31"/>
  </w:num>
  <w:num w:numId="40">
    <w:abstractNumId w:val="39"/>
  </w:num>
  <w:num w:numId="41">
    <w:abstractNumId w:val="32"/>
  </w:num>
  <w:num w:numId="42">
    <w:abstractNumId w:val="7"/>
  </w:num>
  <w:num w:numId="43">
    <w:abstractNumId w:val="13"/>
  </w:num>
  <w:num w:numId="4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0"/>
  </w:num>
  <w:num w:numId="47">
    <w:abstractNumId w:val="30"/>
  </w:num>
  <w:num w:numId="48">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stylePaneFormatFilter w:val="3F01"/>
  <w:defaultTabStop w:val="708"/>
  <w:hyphenationZone w:val="283"/>
  <w:drawingGridHorizontalSpacing w:val="100"/>
  <w:displayHorizontalDrawingGridEvery w:val="0"/>
  <w:displayVerticalDrawingGridEvery w:val="0"/>
  <w:noPunctuationKerning/>
  <w:characterSpacingControl w:val="doNotCompress"/>
  <w:footnotePr>
    <w:footnote w:id="0"/>
    <w:footnote w:id="1"/>
  </w:footnotePr>
  <w:endnotePr>
    <w:endnote w:id="0"/>
    <w:endnote w:id="1"/>
  </w:endnotePr>
  <w:compat/>
  <w:rsids>
    <w:rsidRoot w:val="002B206B"/>
    <w:rsid w:val="0000389D"/>
    <w:rsid w:val="00004375"/>
    <w:rsid w:val="00004E81"/>
    <w:rsid w:val="00006E46"/>
    <w:rsid w:val="00010D73"/>
    <w:rsid w:val="0001314D"/>
    <w:rsid w:val="0001443F"/>
    <w:rsid w:val="00016658"/>
    <w:rsid w:val="000167FA"/>
    <w:rsid w:val="00021EB3"/>
    <w:rsid w:val="0003018C"/>
    <w:rsid w:val="000309DF"/>
    <w:rsid w:val="000371CE"/>
    <w:rsid w:val="00040AB5"/>
    <w:rsid w:val="0004310E"/>
    <w:rsid w:val="00046B4A"/>
    <w:rsid w:val="00047934"/>
    <w:rsid w:val="0005084A"/>
    <w:rsid w:val="00051E72"/>
    <w:rsid w:val="000534AD"/>
    <w:rsid w:val="000539ED"/>
    <w:rsid w:val="00054FA2"/>
    <w:rsid w:val="000564C9"/>
    <w:rsid w:val="00056833"/>
    <w:rsid w:val="00062E4A"/>
    <w:rsid w:val="000670A5"/>
    <w:rsid w:val="000736AB"/>
    <w:rsid w:val="0008624C"/>
    <w:rsid w:val="00087DC5"/>
    <w:rsid w:val="00093495"/>
    <w:rsid w:val="000A19BA"/>
    <w:rsid w:val="000A2C09"/>
    <w:rsid w:val="000A6477"/>
    <w:rsid w:val="000A74CB"/>
    <w:rsid w:val="000A7747"/>
    <w:rsid w:val="000B12C5"/>
    <w:rsid w:val="000B480F"/>
    <w:rsid w:val="000B6C44"/>
    <w:rsid w:val="000C0039"/>
    <w:rsid w:val="000C11ED"/>
    <w:rsid w:val="000C37FE"/>
    <w:rsid w:val="000C56C2"/>
    <w:rsid w:val="000C7368"/>
    <w:rsid w:val="000C74C1"/>
    <w:rsid w:val="000D1AFB"/>
    <w:rsid w:val="000D5BE5"/>
    <w:rsid w:val="000D5EF6"/>
    <w:rsid w:val="000E0539"/>
    <w:rsid w:val="000E1E4D"/>
    <w:rsid w:val="000E5D47"/>
    <w:rsid w:val="000F0CA0"/>
    <w:rsid w:val="000F2156"/>
    <w:rsid w:val="000F4D89"/>
    <w:rsid w:val="000F5E3D"/>
    <w:rsid w:val="000F5F5D"/>
    <w:rsid w:val="000F6AF5"/>
    <w:rsid w:val="000F7F3B"/>
    <w:rsid w:val="00100384"/>
    <w:rsid w:val="00102333"/>
    <w:rsid w:val="00104CEA"/>
    <w:rsid w:val="00112288"/>
    <w:rsid w:val="00112BBD"/>
    <w:rsid w:val="0012335E"/>
    <w:rsid w:val="001245BD"/>
    <w:rsid w:val="001246DB"/>
    <w:rsid w:val="00130BD2"/>
    <w:rsid w:val="00131078"/>
    <w:rsid w:val="001335C6"/>
    <w:rsid w:val="00133C52"/>
    <w:rsid w:val="00134741"/>
    <w:rsid w:val="00135167"/>
    <w:rsid w:val="001352AB"/>
    <w:rsid w:val="00140B98"/>
    <w:rsid w:val="0014390B"/>
    <w:rsid w:val="001442C7"/>
    <w:rsid w:val="0015020E"/>
    <w:rsid w:val="001508F3"/>
    <w:rsid w:val="00154F0E"/>
    <w:rsid w:val="00160EA8"/>
    <w:rsid w:val="001622AF"/>
    <w:rsid w:val="00162E9D"/>
    <w:rsid w:val="00164BD8"/>
    <w:rsid w:val="00167C80"/>
    <w:rsid w:val="00171319"/>
    <w:rsid w:val="00174486"/>
    <w:rsid w:val="00174503"/>
    <w:rsid w:val="00174541"/>
    <w:rsid w:val="00175FFB"/>
    <w:rsid w:val="00182723"/>
    <w:rsid w:val="00183BFA"/>
    <w:rsid w:val="0018773E"/>
    <w:rsid w:val="00191BAE"/>
    <w:rsid w:val="001A234A"/>
    <w:rsid w:val="001A5909"/>
    <w:rsid w:val="001A6378"/>
    <w:rsid w:val="001B1257"/>
    <w:rsid w:val="001B1415"/>
    <w:rsid w:val="001B25BF"/>
    <w:rsid w:val="001B35FC"/>
    <w:rsid w:val="001B3AA3"/>
    <w:rsid w:val="001B484F"/>
    <w:rsid w:val="001B7378"/>
    <w:rsid w:val="001C0302"/>
    <w:rsid w:val="001C032B"/>
    <w:rsid w:val="001C1669"/>
    <w:rsid w:val="001C6C49"/>
    <w:rsid w:val="001D4B64"/>
    <w:rsid w:val="001D6B50"/>
    <w:rsid w:val="001D6D75"/>
    <w:rsid w:val="001F031D"/>
    <w:rsid w:val="001F13E0"/>
    <w:rsid w:val="001F16A2"/>
    <w:rsid w:val="001F207B"/>
    <w:rsid w:val="001F6C2D"/>
    <w:rsid w:val="00207849"/>
    <w:rsid w:val="002103B2"/>
    <w:rsid w:val="00210607"/>
    <w:rsid w:val="00211108"/>
    <w:rsid w:val="00213B82"/>
    <w:rsid w:val="00213C1D"/>
    <w:rsid w:val="0021559E"/>
    <w:rsid w:val="00222A56"/>
    <w:rsid w:val="002247FE"/>
    <w:rsid w:val="00225146"/>
    <w:rsid w:val="00226CB3"/>
    <w:rsid w:val="00227FE8"/>
    <w:rsid w:val="0023285D"/>
    <w:rsid w:val="00240337"/>
    <w:rsid w:val="0024391D"/>
    <w:rsid w:val="002508DC"/>
    <w:rsid w:val="0025352F"/>
    <w:rsid w:val="002539BB"/>
    <w:rsid w:val="00261B43"/>
    <w:rsid w:val="002635DB"/>
    <w:rsid w:val="0026467A"/>
    <w:rsid w:val="00265864"/>
    <w:rsid w:val="0026784F"/>
    <w:rsid w:val="002708A6"/>
    <w:rsid w:val="00281A8D"/>
    <w:rsid w:val="00282A21"/>
    <w:rsid w:val="00284FEA"/>
    <w:rsid w:val="002860BF"/>
    <w:rsid w:val="00286C40"/>
    <w:rsid w:val="002943C2"/>
    <w:rsid w:val="002A6748"/>
    <w:rsid w:val="002B0440"/>
    <w:rsid w:val="002B206B"/>
    <w:rsid w:val="002B3171"/>
    <w:rsid w:val="002B3C85"/>
    <w:rsid w:val="002B684C"/>
    <w:rsid w:val="002C02FE"/>
    <w:rsid w:val="002C1C92"/>
    <w:rsid w:val="002C1E86"/>
    <w:rsid w:val="002C7BDC"/>
    <w:rsid w:val="002D472B"/>
    <w:rsid w:val="002D786D"/>
    <w:rsid w:val="002E1891"/>
    <w:rsid w:val="002E5D5B"/>
    <w:rsid w:val="002E5DB6"/>
    <w:rsid w:val="002F1EE5"/>
    <w:rsid w:val="002F49B3"/>
    <w:rsid w:val="002F66C4"/>
    <w:rsid w:val="00300F45"/>
    <w:rsid w:val="00304B62"/>
    <w:rsid w:val="0030701D"/>
    <w:rsid w:val="00312442"/>
    <w:rsid w:val="0031456B"/>
    <w:rsid w:val="00336F0F"/>
    <w:rsid w:val="00345988"/>
    <w:rsid w:val="0034651C"/>
    <w:rsid w:val="00346820"/>
    <w:rsid w:val="003469AB"/>
    <w:rsid w:val="00347262"/>
    <w:rsid w:val="00351652"/>
    <w:rsid w:val="00351867"/>
    <w:rsid w:val="00353B9E"/>
    <w:rsid w:val="0035428F"/>
    <w:rsid w:val="00355615"/>
    <w:rsid w:val="0035659B"/>
    <w:rsid w:val="00363B1F"/>
    <w:rsid w:val="0036522E"/>
    <w:rsid w:val="00367396"/>
    <w:rsid w:val="003726C9"/>
    <w:rsid w:val="00374926"/>
    <w:rsid w:val="00375C0A"/>
    <w:rsid w:val="00376169"/>
    <w:rsid w:val="00380B8B"/>
    <w:rsid w:val="00382EC8"/>
    <w:rsid w:val="00383ADD"/>
    <w:rsid w:val="00392166"/>
    <w:rsid w:val="00392E1C"/>
    <w:rsid w:val="00393194"/>
    <w:rsid w:val="00395933"/>
    <w:rsid w:val="003A007F"/>
    <w:rsid w:val="003A01DE"/>
    <w:rsid w:val="003A1779"/>
    <w:rsid w:val="003A1F27"/>
    <w:rsid w:val="003B03D0"/>
    <w:rsid w:val="003B5EF0"/>
    <w:rsid w:val="003B79E2"/>
    <w:rsid w:val="003C0DE3"/>
    <w:rsid w:val="003C4AB7"/>
    <w:rsid w:val="003C7B78"/>
    <w:rsid w:val="003E076D"/>
    <w:rsid w:val="003E18F4"/>
    <w:rsid w:val="003E25E3"/>
    <w:rsid w:val="003E2DA4"/>
    <w:rsid w:val="003E2E35"/>
    <w:rsid w:val="003E4842"/>
    <w:rsid w:val="003E5C47"/>
    <w:rsid w:val="003F5439"/>
    <w:rsid w:val="004076E9"/>
    <w:rsid w:val="004147A3"/>
    <w:rsid w:val="00414813"/>
    <w:rsid w:val="0041487A"/>
    <w:rsid w:val="00416DC1"/>
    <w:rsid w:val="0042043D"/>
    <w:rsid w:val="00430C48"/>
    <w:rsid w:val="0043388E"/>
    <w:rsid w:val="00433CB5"/>
    <w:rsid w:val="00440283"/>
    <w:rsid w:val="004412A0"/>
    <w:rsid w:val="0044224C"/>
    <w:rsid w:val="00443639"/>
    <w:rsid w:val="00446355"/>
    <w:rsid w:val="0044774A"/>
    <w:rsid w:val="004563DD"/>
    <w:rsid w:val="00460B7D"/>
    <w:rsid w:val="00462440"/>
    <w:rsid w:val="00462A5B"/>
    <w:rsid w:val="004639D6"/>
    <w:rsid w:val="004652D3"/>
    <w:rsid w:val="004657B2"/>
    <w:rsid w:val="00471D36"/>
    <w:rsid w:val="004722C2"/>
    <w:rsid w:val="0047379A"/>
    <w:rsid w:val="00474AFB"/>
    <w:rsid w:val="00476043"/>
    <w:rsid w:val="00484CE2"/>
    <w:rsid w:val="00485D17"/>
    <w:rsid w:val="00486D65"/>
    <w:rsid w:val="004913F1"/>
    <w:rsid w:val="004914CB"/>
    <w:rsid w:val="00497369"/>
    <w:rsid w:val="004A5D71"/>
    <w:rsid w:val="004A60B3"/>
    <w:rsid w:val="004B62EF"/>
    <w:rsid w:val="004B7CE4"/>
    <w:rsid w:val="004C01A7"/>
    <w:rsid w:val="004D18E3"/>
    <w:rsid w:val="004D1C0F"/>
    <w:rsid w:val="004D2A3B"/>
    <w:rsid w:val="004D318E"/>
    <w:rsid w:val="004E105E"/>
    <w:rsid w:val="004E6485"/>
    <w:rsid w:val="004E6955"/>
    <w:rsid w:val="004F0243"/>
    <w:rsid w:val="004F7A83"/>
    <w:rsid w:val="00503E82"/>
    <w:rsid w:val="00504686"/>
    <w:rsid w:val="00504B83"/>
    <w:rsid w:val="00505644"/>
    <w:rsid w:val="00511E9C"/>
    <w:rsid w:val="00515A96"/>
    <w:rsid w:val="00517772"/>
    <w:rsid w:val="00520DBD"/>
    <w:rsid w:val="00523D57"/>
    <w:rsid w:val="00525018"/>
    <w:rsid w:val="00526196"/>
    <w:rsid w:val="005263CD"/>
    <w:rsid w:val="0052773A"/>
    <w:rsid w:val="00527AAD"/>
    <w:rsid w:val="00535EF8"/>
    <w:rsid w:val="00543B20"/>
    <w:rsid w:val="00547C3A"/>
    <w:rsid w:val="00547F6F"/>
    <w:rsid w:val="00551462"/>
    <w:rsid w:val="005528BF"/>
    <w:rsid w:val="005540B3"/>
    <w:rsid w:val="00554620"/>
    <w:rsid w:val="0055517D"/>
    <w:rsid w:val="00556BBC"/>
    <w:rsid w:val="005603E9"/>
    <w:rsid w:val="00560F4E"/>
    <w:rsid w:val="0056415C"/>
    <w:rsid w:val="00564740"/>
    <w:rsid w:val="00565200"/>
    <w:rsid w:val="00567DE5"/>
    <w:rsid w:val="00567E59"/>
    <w:rsid w:val="00576060"/>
    <w:rsid w:val="00576F0F"/>
    <w:rsid w:val="005805C3"/>
    <w:rsid w:val="00583A1F"/>
    <w:rsid w:val="005844EA"/>
    <w:rsid w:val="00585647"/>
    <w:rsid w:val="00585A3D"/>
    <w:rsid w:val="00585C3D"/>
    <w:rsid w:val="0059012E"/>
    <w:rsid w:val="00591CC1"/>
    <w:rsid w:val="005961E5"/>
    <w:rsid w:val="00597920"/>
    <w:rsid w:val="005A18AC"/>
    <w:rsid w:val="005A7F30"/>
    <w:rsid w:val="005B65B5"/>
    <w:rsid w:val="005C77DE"/>
    <w:rsid w:val="005D002B"/>
    <w:rsid w:val="005D18E8"/>
    <w:rsid w:val="005D52C0"/>
    <w:rsid w:val="005D6165"/>
    <w:rsid w:val="005D742D"/>
    <w:rsid w:val="005E0503"/>
    <w:rsid w:val="005E1E0C"/>
    <w:rsid w:val="005E2288"/>
    <w:rsid w:val="005E387E"/>
    <w:rsid w:val="005E53CE"/>
    <w:rsid w:val="005E721D"/>
    <w:rsid w:val="005F5051"/>
    <w:rsid w:val="005F72D5"/>
    <w:rsid w:val="006008A3"/>
    <w:rsid w:val="006058BB"/>
    <w:rsid w:val="00606B2E"/>
    <w:rsid w:val="00607877"/>
    <w:rsid w:val="006105EA"/>
    <w:rsid w:val="0062483F"/>
    <w:rsid w:val="00632BF9"/>
    <w:rsid w:val="00632F5C"/>
    <w:rsid w:val="00637EE7"/>
    <w:rsid w:val="0064748E"/>
    <w:rsid w:val="00647912"/>
    <w:rsid w:val="0065050C"/>
    <w:rsid w:val="0065086E"/>
    <w:rsid w:val="00650963"/>
    <w:rsid w:val="00651F68"/>
    <w:rsid w:val="0065467C"/>
    <w:rsid w:val="0066271B"/>
    <w:rsid w:val="006648CD"/>
    <w:rsid w:val="0066624A"/>
    <w:rsid w:val="00673AF6"/>
    <w:rsid w:val="00674BB2"/>
    <w:rsid w:val="00674CFB"/>
    <w:rsid w:val="006761FD"/>
    <w:rsid w:val="0067699A"/>
    <w:rsid w:val="0068062A"/>
    <w:rsid w:val="00683118"/>
    <w:rsid w:val="00692070"/>
    <w:rsid w:val="006A149B"/>
    <w:rsid w:val="006A3184"/>
    <w:rsid w:val="006A4B64"/>
    <w:rsid w:val="006A73FD"/>
    <w:rsid w:val="006A78F7"/>
    <w:rsid w:val="006B0031"/>
    <w:rsid w:val="006B0653"/>
    <w:rsid w:val="006B162F"/>
    <w:rsid w:val="006B2F2A"/>
    <w:rsid w:val="006B78F4"/>
    <w:rsid w:val="006B7D8C"/>
    <w:rsid w:val="006C02F0"/>
    <w:rsid w:val="006C0DCD"/>
    <w:rsid w:val="006C1D43"/>
    <w:rsid w:val="006C1E40"/>
    <w:rsid w:val="006C761E"/>
    <w:rsid w:val="006D04D6"/>
    <w:rsid w:val="006D38F0"/>
    <w:rsid w:val="006D39F3"/>
    <w:rsid w:val="006D415B"/>
    <w:rsid w:val="006D4AC3"/>
    <w:rsid w:val="006E0673"/>
    <w:rsid w:val="006E6423"/>
    <w:rsid w:val="006F05B1"/>
    <w:rsid w:val="00705188"/>
    <w:rsid w:val="00706853"/>
    <w:rsid w:val="00706B15"/>
    <w:rsid w:val="00706DD4"/>
    <w:rsid w:val="00710D1C"/>
    <w:rsid w:val="007112F6"/>
    <w:rsid w:val="00717756"/>
    <w:rsid w:val="007222A4"/>
    <w:rsid w:val="00723FDC"/>
    <w:rsid w:val="0072474A"/>
    <w:rsid w:val="00725408"/>
    <w:rsid w:val="00725C14"/>
    <w:rsid w:val="0072785A"/>
    <w:rsid w:val="0073078A"/>
    <w:rsid w:val="00731440"/>
    <w:rsid w:val="00733D1B"/>
    <w:rsid w:val="00736A9C"/>
    <w:rsid w:val="00740439"/>
    <w:rsid w:val="0074078D"/>
    <w:rsid w:val="00740888"/>
    <w:rsid w:val="00741E96"/>
    <w:rsid w:val="00744993"/>
    <w:rsid w:val="00747305"/>
    <w:rsid w:val="00747847"/>
    <w:rsid w:val="00750856"/>
    <w:rsid w:val="00750EBA"/>
    <w:rsid w:val="007639F5"/>
    <w:rsid w:val="007676DE"/>
    <w:rsid w:val="00767F4A"/>
    <w:rsid w:val="007712CD"/>
    <w:rsid w:val="00772936"/>
    <w:rsid w:val="00775397"/>
    <w:rsid w:val="0077662D"/>
    <w:rsid w:val="00777992"/>
    <w:rsid w:val="00780447"/>
    <w:rsid w:val="007807F3"/>
    <w:rsid w:val="00785F17"/>
    <w:rsid w:val="007864AD"/>
    <w:rsid w:val="0079013C"/>
    <w:rsid w:val="007927F5"/>
    <w:rsid w:val="00796D2C"/>
    <w:rsid w:val="007A2205"/>
    <w:rsid w:val="007A3EDB"/>
    <w:rsid w:val="007B4259"/>
    <w:rsid w:val="007B4C06"/>
    <w:rsid w:val="007B59D8"/>
    <w:rsid w:val="007C4C5B"/>
    <w:rsid w:val="007C7515"/>
    <w:rsid w:val="007D03C6"/>
    <w:rsid w:val="007D3843"/>
    <w:rsid w:val="007D39C9"/>
    <w:rsid w:val="007D74F4"/>
    <w:rsid w:val="007D7C11"/>
    <w:rsid w:val="007D7FA4"/>
    <w:rsid w:val="007E0636"/>
    <w:rsid w:val="007E2352"/>
    <w:rsid w:val="007E75FA"/>
    <w:rsid w:val="007F17F0"/>
    <w:rsid w:val="007F24B6"/>
    <w:rsid w:val="007F5DF0"/>
    <w:rsid w:val="007F7EEB"/>
    <w:rsid w:val="00801BA6"/>
    <w:rsid w:val="008122E8"/>
    <w:rsid w:val="00813565"/>
    <w:rsid w:val="00815D29"/>
    <w:rsid w:val="00824EF4"/>
    <w:rsid w:val="00825BFE"/>
    <w:rsid w:val="0082647F"/>
    <w:rsid w:val="00831FA2"/>
    <w:rsid w:val="00832733"/>
    <w:rsid w:val="0083680A"/>
    <w:rsid w:val="00842499"/>
    <w:rsid w:val="00842E3A"/>
    <w:rsid w:val="008456C5"/>
    <w:rsid w:val="008459E3"/>
    <w:rsid w:val="00845F95"/>
    <w:rsid w:val="00847076"/>
    <w:rsid w:val="00847E8A"/>
    <w:rsid w:val="00854281"/>
    <w:rsid w:val="00854B7C"/>
    <w:rsid w:val="00860CF4"/>
    <w:rsid w:val="008664A2"/>
    <w:rsid w:val="0086776E"/>
    <w:rsid w:val="0087094E"/>
    <w:rsid w:val="00871E16"/>
    <w:rsid w:val="00874365"/>
    <w:rsid w:val="0087562D"/>
    <w:rsid w:val="00875E5A"/>
    <w:rsid w:val="008805AA"/>
    <w:rsid w:val="00881E62"/>
    <w:rsid w:val="0088310B"/>
    <w:rsid w:val="00883FF4"/>
    <w:rsid w:val="008857BF"/>
    <w:rsid w:val="00886859"/>
    <w:rsid w:val="008914AF"/>
    <w:rsid w:val="00897BDF"/>
    <w:rsid w:val="008A1E97"/>
    <w:rsid w:val="008A3783"/>
    <w:rsid w:val="008B1FC8"/>
    <w:rsid w:val="008B37FD"/>
    <w:rsid w:val="008B4721"/>
    <w:rsid w:val="008B4B97"/>
    <w:rsid w:val="008B6767"/>
    <w:rsid w:val="008B67E9"/>
    <w:rsid w:val="008C0A93"/>
    <w:rsid w:val="008C756B"/>
    <w:rsid w:val="008D10B4"/>
    <w:rsid w:val="008D1317"/>
    <w:rsid w:val="008D3F81"/>
    <w:rsid w:val="008E0DE5"/>
    <w:rsid w:val="008F28B1"/>
    <w:rsid w:val="008F3CD8"/>
    <w:rsid w:val="008F7B5F"/>
    <w:rsid w:val="0090455C"/>
    <w:rsid w:val="00906BD1"/>
    <w:rsid w:val="009105E1"/>
    <w:rsid w:val="00923596"/>
    <w:rsid w:val="00923923"/>
    <w:rsid w:val="009246DD"/>
    <w:rsid w:val="009330C7"/>
    <w:rsid w:val="009341BC"/>
    <w:rsid w:val="0093431C"/>
    <w:rsid w:val="00941128"/>
    <w:rsid w:val="00942D93"/>
    <w:rsid w:val="009454DE"/>
    <w:rsid w:val="00947939"/>
    <w:rsid w:val="00955B20"/>
    <w:rsid w:val="00956EC5"/>
    <w:rsid w:val="00964DE6"/>
    <w:rsid w:val="0096628D"/>
    <w:rsid w:val="009662B2"/>
    <w:rsid w:val="00971485"/>
    <w:rsid w:val="00980B3C"/>
    <w:rsid w:val="009842FA"/>
    <w:rsid w:val="0098483C"/>
    <w:rsid w:val="00990253"/>
    <w:rsid w:val="00990DB4"/>
    <w:rsid w:val="0099166D"/>
    <w:rsid w:val="009944D6"/>
    <w:rsid w:val="009958CB"/>
    <w:rsid w:val="009A0D66"/>
    <w:rsid w:val="009B255B"/>
    <w:rsid w:val="009B271F"/>
    <w:rsid w:val="009B2E9E"/>
    <w:rsid w:val="009B2F7D"/>
    <w:rsid w:val="009B31B2"/>
    <w:rsid w:val="009B3956"/>
    <w:rsid w:val="009C54FA"/>
    <w:rsid w:val="009C723F"/>
    <w:rsid w:val="009D0487"/>
    <w:rsid w:val="009D102B"/>
    <w:rsid w:val="009D1FFB"/>
    <w:rsid w:val="009D22EB"/>
    <w:rsid w:val="009D42CC"/>
    <w:rsid w:val="009D7632"/>
    <w:rsid w:val="009E2097"/>
    <w:rsid w:val="009E4975"/>
    <w:rsid w:val="009F0ED6"/>
    <w:rsid w:val="009F477B"/>
    <w:rsid w:val="009F6C42"/>
    <w:rsid w:val="00A023CC"/>
    <w:rsid w:val="00A04A33"/>
    <w:rsid w:val="00A059A4"/>
    <w:rsid w:val="00A11795"/>
    <w:rsid w:val="00A11AC5"/>
    <w:rsid w:val="00A11DB1"/>
    <w:rsid w:val="00A13318"/>
    <w:rsid w:val="00A15AF4"/>
    <w:rsid w:val="00A174A1"/>
    <w:rsid w:val="00A211F7"/>
    <w:rsid w:val="00A25F1B"/>
    <w:rsid w:val="00A26256"/>
    <w:rsid w:val="00A31FDE"/>
    <w:rsid w:val="00A32674"/>
    <w:rsid w:val="00A32D87"/>
    <w:rsid w:val="00A34808"/>
    <w:rsid w:val="00A403C5"/>
    <w:rsid w:val="00A41940"/>
    <w:rsid w:val="00A41BEA"/>
    <w:rsid w:val="00A431C7"/>
    <w:rsid w:val="00A44878"/>
    <w:rsid w:val="00A455B1"/>
    <w:rsid w:val="00A47AA5"/>
    <w:rsid w:val="00A51513"/>
    <w:rsid w:val="00A552D6"/>
    <w:rsid w:val="00A5614F"/>
    <w:rsid w:val="00A57F54"/>
    <w:rsid w:val="00A604F7"/>
    <w:rsid w:val="00A6054A"/>
    <w:rsid w:val="00A6464D"/>
    <w:rsid w:val="00A65DF8"/>
    <w:rsid w:val="00A7145B"/>
    <w:rsid w:val="00A727A8"/>
    <w:rsid w:val="00A73A04"/>
    <w:rsid w:val="00A74F4F"/>
    <w:rsid w:val="00A76733"/>
    <w:rsid w:val="00A8569C"/>
    <w:rsid w:val="00A90F34"/>
    <w:rsid w:val="00A91C14"/>
    <w:rsid w:val="00AA3384"/>
    <w:rsid w:val="00AA69EE"/>
    <w:rsid w:val="00AA6CCD"/>
    <w:rsid w:val="00AB2C1F"/>
    <w:rsid w:val="00AB3F38"/>
    <w:rsid w:val="00AC05AE"/>
    <w:rsid w:val="00AC4ECB"/>
    <w:rsid w:val="00AC62CF"/>
    <w:rsid w:val="00AD07E7"/>
    <w:rsid w:val="00AD28CB"/>
    <w:rsid w:val="00AD540E"/>
    <w:rsid w:val="00AD5F97"/>
    <w:rsid w:val="00AE3375"/>
    <w:rsid w:val="00AE5EA7"/>
    <w:rsid w:val="00AE6A54"/>
    <w:rsid w:val="00AE7E0A"/>
    <w:rsid w:val="00AF486F"/>
    <w:rsid w:val="00AF52DE"/>
    <w:rsid w:val="00B00B0E"/>
    <w:rsid w:val="00B037E8"/>
    <w:rsid w:val="00B03AEE"/>
    <w:rsid w:val="00B03CC7"/>
    <w:rsid w:val="00B0459D"/>
    <w:rsid w:val="00B122F3"/>
    <w:rsid w:val="00B20B11"/>
    <w:rsid w:val="00B2311E"/>
    <w:rsid w:val="00B23FD6"/>
    <w:rsid w:val="00B31B50"/>
    <w:rsid w:val="00B325B9"/>
    <w:rsid w:val="00B33F7A"/>
    <w:rsid w:val="00B353E9"/>
    <w:rsid w:val="00B36274"/>
    <w:rsid w:val="00B36800"/>
    <w:rsid w:val="00B40420"/>
    <w:rsid w:val="00B419CF"/>
    <w:rsid w:val="00B42819"/>
    <w:rsid w:val="00B51682"/>
    <w:rsid w:val="00B56682"/>
    <w:rsid w:val="00B671DC"/>
    <w:rsid w:val="00B706A9"/>
    <w:rsid w:val="00B77A44"/>
    <w:rsid w:val="00B77B25"/>
    <w:rsid w:val="00B833F2"/>
    <w:rsid w:val="00B87A3D"/>
    <w:rsid w:val="00B9087E"/>
    <w:rsid w:val="00B90CAE"/>
    <w:rsid w:val="00B915B8"/>
    <w:rsid w:val="00B92B95"/>
    <w:rsid w:val="00B96A19"/>
    <w:rsid w:val="00BA2376"/>
    <w:rsid w:val="00BA532D"/>
    <w:rsid w:val="00BB38A7"/>
    <w:rsid w:val="00BB4E0D"/>
    <w:rsid w:val="00BB6BE2"/>
    <w:rsid w:val="00BC02B3"/>
    <w:rsid w:val="00BC5032"/>
    <w:rsid w:val="00BC7384"/>
    <w:rsid w:val="00BD0C93"/>
    <w:rsid w:val="00BD1DD1"/>
    <w:rsid w:val="00BD1EB2"/>
    <w:rsid w:val="00BD5445"/>
    <w:rsid w:val="00BE3423"/>
    <w:rsid w:val="00BE52DF"/>
    <w:rsid w:val="00BE6544"/>
    <w:rsid w:val="00BF139D"/>
    <w:rsid w:val="00BF3054"/>
    <w:rsid w:val="00BF3EFE"/>
    <w:rsid w:val="00BF4919"/>
    <w:rsid w:val="00BF4A50"/>
    <w:rsid w:val="00C01F45"/>
    <w:rsid w:val="00C0754E"/>
    <w:rsid w:val="00C07B27"/>
    <w:rsid w:val="00C10E03"/>
    <w:rsid w:val="00C15AA7"/>
    <w:rsid w:val="00C231BE"/>
    <w:rsid w:val="00C243CD"/>
    <w:rsid w:val="00C24770"/>
    <w:rsid w:val="00C33D57"/>
    <w:rsid w:val="00C3593E"/>
    <w:rsid w:val="00C3692A"/>
    <w:rsid w:val="00C404AE"/>
    <w:rsid w:val="00C409AB"/>
    <w:rsid w:val="00C410EF"/>
    <w:rsid w:val="00C43242"/>
    <w:rsid w:val="00C47403"/>
    <w:rsid w:val="00C51601"/>
    <w:rsid w:val="00C52FC2"/>
    <w:rsid w:val="00C572D7"/>
    <w:rsid w:val="00C60747"/>
    <w:rsid w:val="00C61D88"/>
    <w:rsid w:val="00C711D2"/>
    <w:rsid w:val="00C728F6"/>
    <w:rsid w:val="00C807AE"/>
    <w:rsid w:val="00C85681"/>
    <w:rsid w:val="00C9066B"/>
    <w:rsid w:val="00C91B58"/>
    <w:rsid w:val="00C946EB"/>
    <w:rsid w:val="00CA0382"/>
    <w:rsid w:val="00CA400E"/>
    <w:rsid w:val="00CA60C0"/>
    <w:rsid w:val="00CB5774"/>
    <w:rsid w:val="00CB5789"/>
    <w:rsid w:val="00CB5D21"/>
    <w:rsid w:val="00CC066E"/>
    <w:rsid w:val="00CC34E5"/>
    <w:rsid w:val="00CC59CE"/>
    <w:rsid w:val="00CC6D2D"/>
    <w:rsid w:val="00CC72EB"/>
    <w:rsid w:val="00CD05C5"/>
    <w:rsid w:val="00CD4229"/>
    <w:rsid w:val="00CE113A"/>
    <w:rsid w:val="00CE126E"/>
    <w:rsid w:val="00CE34C1"/>
    <w:rsid w:val="00CE4CDA"/>
    <w:rsid w:val="00CF00AC"/>
    <w:rsid w:val="00CF0EEB"/>
    <w:rsid w:val="00CF2CD9"/>
    <w:rsid w:val="00CF2DCA"/>
    <w:rsid w:val="00CF5402"/>
    <w:rsid w:val="00D02160"/>
    <w:rsid w:val="00D0520A"/>
    <w:rsid w:val="00D1518D"/>
    <w:rsid w:val="00D23FCF"/>
    <w:rsid w:val="00D2420C"/>
    <w:rsid w:val="00D257DF"/>
    <w:rsid w:val="00D259D5"/>
    <w:rsid w:val="00D26444"/>
    <w:rsid w:val="00D35B91"/>
    <w:rsid w:val="00D3615C"/>
    <w:rsid w:val="00D4191E"/>
    <w:rsid w:val="00D5077F"/>
    <w:rsid w:val="00D51CD2"/>
    <w:rsid w:val="00D5428C"/>
    <w:rsid w:val="00D5445C"/>
    <w:rsid w:val="00D566BB"/>
    <w:rsid w:val="00D572E2"/>
    <w:rsid w:val="00D6154E"/>
    <w:rsid w:val="00D646B2"/>
    <w:rsid w:val="00D72ED6"/>
    <w:rsid w:val="00D7321D"/>
    <w:rsid w:val="00D73AB4"/>
    <w:rsid w:val="00D805D4"/>
    <w:rsid w:val="00D80C9F"/>
    <w:rsid w:val="00D81C29"/>
    <w:rsid w:val="00D823C6"/>
    <w:rsid w:val="00D91878"/>
    <w:rsid w:val="00D920A3"/>
    <w:rsid w:val="00D9743E"/>
    <w:rsid w:val="00D977C5"/>
    <w:rsid w:val="00DA7EDD"/>
    <w:rsid w:val="00DB13F1"/>
    <w:rsid w:val="00DB1AAB"/>
    <w:rsid w:val="00DB215F"/>
    <w:rsid w:val="00DB71F1"/>
    <w:rsid w:val="00DC08C8"/>
    <w:rsid w:val="00DC09F0"/>
    <w:rsid w:val="00DC2E36"/>
    <w:rsid w:val="00DC72C7"/>
    <w:rsid w:val="00DD1F91"/>
    <w:rsid w:val="00DD463E"/>
    <w:rsid w:val="00DD4BF3"/>
    <w:rsid w:val="00DD704B"/>
    <w:rsid w:val="00DE0AB9"/>
    <w:rsid w:val="00DE2294"/>
    <w:rsid w:val="00DE7661"/>
    <w:rsid w:val="00DE791F"/>
    <w:rsid w:val="00DF0084"/>
    <w:rsid w:val="00DF7B0B"/>
    <w:rsid w:val="00E03443"/>
    <w:rsid w:val="00E0348A"/>
    <w:rsid w:val="00E0597F"/>
    <w:rsid w:val="00E05E12"/>
    <w:rsid w:val="00E06895"/>
    <w:rsid w:val="00E12CB4"/>
    <w:rsid w:val="00E14FE7"/>
    <w:rsid w:val="00E15081"/>
    <w:rsid w:val="00E171B4"/>
    <w:rsid w:val="00E31CBA"/>
    <w:rsid w:val="00E323BE"/>
    <w:rsid w:val="00E34D43"/>
    <w:rsid w:val="00E37236"/>
    <w:rsid w:val="00E455B8"/>
    <w:rsid w:val="00E5247C"/>
    <w:rsid w:val="00E533F6"/>
    <w:rsid w:val="00E6073B"/>
    <w:rsid w:val="00E61183"/>
    <w:rsid w:val="00E674BE"/>
    <w:rsid w:val="00E72F8E"/>
    <w:rsid w:val="00E73B87"/>
    <w:rsid w:val="00E74814"/>
    <w:rsid w:val="00E748D5"/>
    <w:rsid w:val="00E7672F"/>
    <w:rsid w:val="00E82ABC"/>
    <w:rsid w:val="00E83A2E"/>
    <w:rsid w:val="00E8420A"/>
    <w:rsid w:val="00E8745B"/>
    <w:rsid w:val="00E876A0"/>
    <w:rsid w:val="00EA0230"/>
    <w:rsid w:val="00EA28E1"/>
    <w:rsid w:val="00EA2DCA"/>
    <w:rsid w:val="00EA358E"/>
    <w:rsid w:val="00EA50F6"/>
    <w:rsid w:val="00EB0B8B"/>
    <w:rsid w:val="00EB2A39"/>
    <w:rsid w:val="00EB5E9D"/>
    <w:rsid w:val="00EB76B0"/>
    <w:rsid w:val="00EC0DFD"/>
    <w:rsid w:val="00EC303F"/>
    <w:rsid w:val="00EC3CAE"/>
    <w:rsid w:val="00EC583B"/>
    <w:rsid w:val="00ED03F7"/>
    <w:rsid w:val="00ED65F7"/>
    <w:rsid w:val="00EE2CF3"/>
    <w:rsid w:val="00EF617D"/>
    <w:rsid w:val="00F01322"/>
    <w:rsid w:val="00F04C4F"/>
    <w:rsid w:val="00F07F9B"/>
    <w:rsid w:val="00F10A57"/>
    <w:rsid w:val="00F1445C"/>
    <w:rsid w:val="00F149EF"/>
    <w:rsid w:val="00F17A3F"/>
    <w:rsid w:val="00F2100B"/>
    <w:rsid w:val="00F21F17"/>
    <w:rsid w:val="00F25812"/>
    <w:rsid w:val="00F2677F"/>
    <w:rsid w:val="00F3013C"/>
    <w:rsid w:val="00F35E5A"/>
    <w:rsid w:val="00F373B9"/>
    <w:rsid w:val="00F37726"/>
    <w:rsid w:val="00F37F90"/>
    <w:rsid w:val="00F4020B"/>
    <w:rsid w:val="00F43473"/>
    <w:rsid w:val="00F52FF5"/>
    <w:rsid w:val="00F53929"/>
    <w:rsid w:val="00F54AC4"/>
    <w:rsid w:val="00F645F8"/>
    <w:rsid w:val="00F7268E"/>
    <w:rsid w:val="00F77A56"/>
    <w:rsid w:val="00F800D7"/>
    <w:rsid w:val="00F8229C"/>
    <w:rsid w:val="00F822EE"/>
    <w:rsid w:val="00F833A3"/>
    <w:rsid w:val="00F83706"/>
    <w:rsid w:val="00F9157E"/>
    <w:rsid w:val="00F92A96"/>
    <w:rsid w:val="00F95EBA"/>
    <w:rsid w:val="00F97BA8"/>
    <w:rsid w:val="00F97F53"/>
    <w:rsid w:val="00FA0937"/>
    <w:rsid w:val="00FA113A"/>
    <w:rsid w:val="00FA166C"/>
    <w:rsid w:val="00FA6381"/>
    <w:rsid w:val="00FA6860"/>
    <w:rsid w:val="00FB1989"/>
    <w:rsid w:val="00FB410D"/>
    <w:rsid w:val="00FB619F"/>
    <w:rsid w:val="00FB79E4"/>
    <w:rsid w:val="00FC095E"/>
    <w:rsid w:val="00FC0AD1"/>
    <w:rsid w:val="00FC2222"/>
    <w:rsid w:val="00FC46A5"/>
    <w:rsid w:val="00FC4A7C"/>
    <w:rsid w:val="00FC5839"/>
    <w:rsid w:val="00FC5A91"/>
    <w:rsid w:val="00FC6DFA"/>
    <w:rsid w:val="00FC70BB"/>
    <w:rsid w:val="00FC7FCD"/>
    <w:rsid w:val="00FD22B9"/>
    <w:rsid w:val="00FD4C5B"/>
    <w:rsid w:val="00FD59E1"/>
    <w:rsid w:val="00FD63DB"/>
    <w:rsid w:val="00FD6CF1"/>
    <w:rsid w:val="00FD7F6E"/>
    <w:rsid w:val="00FE1FB6"/>
    <w:rsid w:val="00FE3284"/>
    <w:rsid w:val="00FE74C8"/>
    <w:rsid w:val="00FF2CA8"/>
    <w:rsid w:val="00FF2FBA"/>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059A4"/>
  </w:style>
  <w:style w:type="paragraph" w:styleId="Titolo1">
    <w:name w:val="heading 1"/>
    <w:basedOn w:val="Normale"/>
    <w:next w:val="Normale"/>
    <w:qFormat/>
    <w:rsid w:val="00E748D5"/>
    <w:pPr>
      <w:keepNext/>
      <w:spacing w:before="240" w:after="60"/>
      <w:outlineLvl w:val="0"/>
    </w:pPr>
    <w:rPr>
      <w:rFonts w:ascii="Arial" w:hAnsi="Arial"/>
      <w:b/>
      <w:kern w:val="28"/>
      <w:sz w:val="28"/>
    </w:rPr>
  </w:style>
  <w:style w:type="paragraph" w:styleId="Titolo2">
    <w:name w:val="heading 2"/>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rsid w:val="00E748D5"/>
    <w:pPr>
      <w:keepNext/>
      <w:ind w:right="1133"/>
      <w:jc w:val="center"/>
      <w:outlineLvl w:val="6"/>
    </w:pPr>
    <w:rPr>
      <w:b/>
      <w:sz w:val="24"/>
    </w:rPr>
  </w:style>
  <w:style w:type="paragraph" w:styleId="Titolo8">
    <w:name w:val="heading 8"/>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rsid w:val="00E748D5"/>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rsid w:val="00E748D5"/>
    <w:pPr>
      <w:tabs>
        <w:tab w:val="center" w:pos="4819"/>
        <w:tab w:val="right" w:pos="9638"/>
      </w:tabs>
    </w:pPr>
  </w:style>
  <w:style w:type="character" w:styleId="Numeropagina">
    <w:name w:val="page number"/>
    <w:basedOn w:val="Carpredefinitoparagrafo"/>
    <w:rsid w:val="00E748D5"/>
  </w:style>
  <w:style w:type="character" w:styleId="Collegamentoipertestuale">
    <w:name w:val="Hyperlink"/>
    <w:rsid w:val="00E748D5"/>
    <w:rPr>
      <w:color w:val="0000FF"/>
      <w:u w:val="single"/>
    </w:rPr>
  </w:style>
  <w:style w:type="paragraph" w:customStyle="1" w:styleId="Corpodeltesto1">
    <w:name w:val="Corpo del testo1"/>
    <w:basedOn w:val="Normale"/>
    <w:rsid w:val="00E748D5"/>
    <w:pPr>
      <w:ind w:right="1133"/>
      <w:jc w:val="both"/>
    </w:pPr>
    <w:rPr>
      <w:sz w:val="22"/>
    </w:rPr>
  </w:style>
  <w:style w:type="paragraph" w:styleId="Testonotaapidipagina">
    <w:name w:val="footnote text"/>
    <w:basedOn w:val="Normale"/>
    <w:semiHidden/>
    <w:rsid w:val="00E748D5"/>
  </w:style>
  <w:style w:type="character" w:styleId="Rimandonotaapidipagina">
    <w:name w:val="footnote reference"/>
    <w:semiHidden/>
    <w:rsid w:val="00E748D5"/>
    <w:rPr>
      <w:vertAlign w:val="superscript"/>
    </w:rPr>
  </w:style>
  <w:style w:type="paragraph" w:styleId="Intestazione">
    <w:name w:val="header"/>
    <w:basedOn w:val="Normale"/>
    <w:rsid w:val="00E748D5"/>
    <w:pPr>
      <w:tabs>
        <w:tab w:val="center" w:pos="4819"/>
        <w:tab w:val="right" w:pos="9638"/>
      </w:tabs>
    </w:pPr>
  </w:style>
  <w:style w:type="table" w:styleId="Grigliatabella">
    <w:name w:val="Table Grid"/>
    <w:basedOn w:val="Tabellanormale"/>
    <w:rsid w:val="00F267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qFormat/>
    <w:rsid w:val="008F7B5F"/>
    <w:pPr>
      <w:jc w:val="center"/>
    </w:pPr>
    <w:rPr>
      <w:b/>
      <w:bCs/>
      <w:sz w:val="24"/>
      <w:szCs w:val="24"/>
    </w:rPr>
  </w:style>
  <w:style w:type="paragraph" w:styleId="Paragrafoelenco">
    <w:name w:val="List Paragraph"/>
    <w:basedOn w:val="Normale"/>
    <w:uiPriority w:val="1"/>
    <w:qFormat/>
    <w:rsid w:val="008F7B5F"/>
    <w:pPr>
      <w:ind w:left="708"/>
    </w:pPr>
    <w:rPr>
      <w:sz w:val="24"/>
      <w:szCs w:val="24"/>
    </w:rPr>
  </w:style>
  <w:style w:type="table" w:styleId="TabellaWeb1">
    <w:name w:val="Table Web 1"/>
    <w:basedOn w:val="Tabellanormale"/>
    <w:rsid w:val="007C4C5B"/>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375C0A"/>
    <w:pPr>
      <w:autoSpaceDE w:val="0"/>
      <w:autoSpaceDN w:val="0"/>
      <w:adjustRightInd w:val="0"/>
    </w:pPr>
    <w:rPr>
      <w:rFonts w:ascii="Arial Narrow" w:eastAsia="MS Mincho" w:hAnsi="Arial Narrow" w:cs="Arial Narrow"/>
      <w:color w:val="000000"/>
      <w:sz w:val="24"/>
      <w:szCs w:val="24"/>
      <w:lang w:eastAsia="ja-JP"/>
    </w:rPr>
  </w:style>
  <w:style w:type="character" w:customStyle="1" w:styleId="Titolo60">
    <w:name w:val="Titolo #6_"/>
    <w:link w:val="Titolo61"/>
    <w:rsid w:val="00375C0A"/>
    <w:rPr>
      <w:rFonts w:ascii="Arial" w:eastAsia="Arial" w:hAnsi="Arial" w:cs="Arial"/>
      <w:b/>
      <w:bCs/>
      <w:sz w:val="18"/>
      <w:szCs w:val="18"/>
      <w:shd w:val="clear" w:color="auto" w:fill="FFFFFF"/>
    </w:rPr>
  </w:style>
  <w:style w:type="paragraph" w:customStyle="1" w:styleId="Titolo61">
    <w:name w:val="Titolo #6"/>
    <w:basedOn w:val="Normale"/>
    <w:link w:val="Titolo60"/>
    <w:rsid w:val="00375C0A"/>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96628D"/>
    <w:pPr>
      <w:suppressAutoHyphens/>
      <w:autoSpaceDN w:val="0"/>
      <w:spacing w:after="200" w:line="276" w:lineRule="auto"/>
      <w:textAlignment w:val="baseline"/>
    </w:pPr>
    <w:rPr>
      <w:rFonts w:ascii="Calibri" w:eastAsia="SimSun" w:hAnsi="Calibri" w:cs="F"/>
      <w:kern w:val="3"/>
      <w:sz w:val="22"/>
      <w:szCs w:val="22"/>
      <w:lang w:eastAsia="en-US"/>
    </w:rPr>
  </w:style>
  <w:style w:type="table" w:customStyle="1" w:styleId="Grigliatabella1">
    <w:name w:val="Griglia tabella1"/>
    <w:basedOn w:val="Tabellanormale"/>
    <w:rsid w:val="00AE3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3672760">
      <w:bodyDiv w:val="1"/>
      <w:marLeft w:val="0"/>
      <w:marRight w:val="0"/>
      <w:marTop w:val="0"/>
      <w:marBottom w:val="0"/>
      <w:divBdr>
        <w:top w:val="none" w:sz="0" w:space="0" w:color="auto"/>
        <w:left w:val="none" w:sz="0" w:space="0" w:color="auto"/>
        <w:bottom w:val="none" w:sz="0" w:space="0" w:color="auto"/>
        <w:right w:val="none" w:sz="0" w:space="0" w:color="auto"/>
      </w:divBdr>
    </w:div>
    <w:div w:id="172303457">
      <w:bodyDiv w:val="1"/>
      <w:marLeft w:val="0"/>
      <w:marRight w:val="0"/>
      <w:marTop w:val="0"/>
      <w:marBottom w:val="0"/>
      <w:divBdr>
        <w:top w:val="none" w:sz="0" w:space="0" w:color="auto"/>
        <w:left w:val="none" w:sz="0" w:space="0" w:color="auto"/>
        <w:bottom w:val="none" w:sz="0" w:space="0" w:color="auto"/>
        <w:right w:val="none" w:sz="0" w:space="0" w:color="auto"/>
      </w:divBdr>
    </w:div>
    <w:div w:id="196622730">
      <w:bodyDiv w:val="1"/>
      <w:marLeft w:val="0"/>
      <w:marRight w:val="0"/>
      <w:marTop w:val="0"/>
      <w:marBottom w:val="0"/>
      <w:divBdr>
        <w:top w:val="none" w:sz="0" w:space="0" w:color="auto"/>
        <w:left w:val="none" w:sz="0" w:space="0" w:color="auto"/>
        <w:bottom w:val="none" w:sz="0" w:space="0" w:color="auto"/>
        <w:right w:val="none" w:sz="0" w:space="0" w:color="auto"/>
      </w:divBdr>
    </w:div>
    <w:div w:id="247495528">
      <w:bodyDiv w:val="1"/>
      <w:marLeft w:val="0"/>
      <w:marRight w:val="0"/>
      <w:marTop w:val="0"/>
      <w:marBottom w:val="0"/>
      <w:divBdr>
        <w:top w:val="none" w:sz="0" w:space="0" w:color="auto"/>
        <w:left w:val="none" w:sz="0" w:space="0" w:color="auto"/>
        <w:bottom w:val="none" w:sz="0" w:space="0" w:color="auto"/>
        <w:right w:val="none" w:sz="0" w:space="0" w:color="auto"/>
      </w:divBdr>
    </w:div>
    <w:div w:id="284577559">
      <w:bodyDiv w:val="1"/>
      <w:marLeft w:val="0"/>
      <w:marRight w:val="0"/>
      <w:marTop w:val="0"/>
      <w:marBottom w:val="0"/>
      <w:divBdr>
        <w:top w:val="none" w:sz="0" w:space="0" w:color="auto"/>
        <w:left w:val="none" w:sz="0" w:space="0" w:color="auto"/>
        <w:bottom w:val="none" w:sz="0" w:space="0" w:color="auto"/>
        <w:right w:val="none" w:sz="0" w:space="0" w:color="auto"/>
      </w:divBdr>
    </w:div>
    <w:div w:id="299848214">
      <w:bodyDiv w:val="1"/>
      <w:marLeft w:val="0"/>
      <w:marRight w:val="0"/>
      <w:marTop w:val="0"/>
      <w:marBottom w:val="0"/>
      <w:divBdr>
        <w:top w:val="none" w:sz="0" w:space="0" w:color="auto"/>
        <w:left w:val="none" w:sz="0" w:space="0" w:color="auto"/>
        <w:bottom w:val="none" w:sz="0" w:space="0" w:color="auto"/>
        <w:right w:val="none" w:sz="0" w:space="0" w:color="auto"/>
      </w:divBdr>
    </w:div>
    <w:div w:id="438373044">
      <w:bodyDiv w:val="1"/>
      <w:marLeft w:val="0"/>
      <w:marRight w:val="0"/>
      <w:marTop w:val="0"/>
      <w:marBottom w:val="0"/>
      <w:divBdr>
        <w:top w:val="none" w:sz="0" w:space="0" w:color="auto"/>
        <w:left w:val="none" w:sz="0" w:space="0" w:color="auto"/>
        <w:bottom w:val="none" w:sz="0" w:space="0" w:color="auto"/>
        <w:right w:val="none" w:sz="0" w:space="0" w:color="auto"/>
      </w:divBdr>
    </w:div>
    <w:div w:id="625502241">
      <w:bodyDiv w:val="1"/>
      <w:marLeft w:val="0"/>
      <w:marRight w:val="0"/>
      <w:marTop w:val="0"/>
      <w:marBottom w:val="0"/>
      <w:divBdr>
        <w:top w:val="none" w:sz="0" w:space="0" w:color="auto"/>
        <w:left w:val="none" w:sz="0" w:space="0" w:color="auto"/>
        <w:bottom w:val="none" w:sz="0" w:space="0" w:color="auto"/>
        <w:right w:val="none" w:sz="0" w:space="0" w:color="auto"/>
      </w:divBdr>
    </w:div>
    <w:div w:id="637414161">
      <w:bodyDiv w:val="1"/>
      <w:marLeft w:val="0"/>
      <w:marRight w:val="0"/>
      <w:marTop w:val="0"/>
      <w:marBottom w:val="0"/>
      <w:divBdr>
        <w:top w:val="none" w:sz="0" w:space="0" w:color="auto"/>
        <w:left w:val="none" w:sz="0" w:space="0" w:color="auto"/>
        <w:bottom w:val="none" w:sz="0" w:space="0" w:color="auto"/>
        <w:right w:val="none" w:sz="0" w:space="0" w:color="auto"/>
      </w:divBdr>
    </w:div>
    <w:div w:id="915554231">
      <w:bodyDiv w:val="1"/>
      <w:marLeft w:val="0"/>
      <w:marRight w:val="0"/>
      <w:marTop w:val="0"/>
      <w:marBottom w:val="0"/>
      <w:divBdr>
        <w:top w:val="none" w:sz="0" w:space="0" w:color="auto"/>
        <w:left w:val="none" w:sz="0" w:space="0" w:color="auto"/>
        <w:bottom w:val="none" w:sz="0" w:space="0" w:color="auto"/>
        <w:right w:val="none" w:sz="0" w:space="0" w:color="auto"/>
      </w:divBdr>
    </w:div>
    <w:div w:id="991257498">
      <w:bodyDiv w:val="1"/>
      <w:marLeft w:val="0"/>
      <w:marRight w:val="0"/>
      <w:marTop w:val="0"/>
      <w:marBottom w:val="0"/>
      <w:divBdr>
        <w:top w:val="none" w:sz="0" w:space="0" w:color="auto"/>
        <w:left w:val="none" w:sz="0" w:space="0" w:color="auto"/>
        <w:bottom w:val="none" w:sz="0" w:space="0" w:color="auto"/>
        <w:right w:val="none" w:sz="0" w:space="0" w:color="auto"/>
      </w:divBdr>
    </w:div>
    <w:div w:id="1233851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E4488C-0772-4149-842F-92BE79F8E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968</Words>
  <Characters>6488</Characters>
  <Application>Microsoft Office Word</Application>
  <DocSecurity>0</DocSecurity>
  <Lines>54</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7442</CharactersWithSpaces>
  <SharedDoc>false</SharedDoc>
  <HLinks>
    <vt:vector size="18" baseType="variant">
      <vt:variant>
        <vt:i4>7340081</vt:i4>
      </vt:variant>
      <vt:variant>
        <vt:i4>18</vt:i4>
      </vt:variant>
      <vt:variant>
        <vt:i4>0</vt:i4>
      </vt:variant>
      <vt:variant>
        <vt:i4>5</vt:i4>
      </vt:variant>
      <vt:variant>
        <vt:lpwstr>http://www.itirighi.it/</vt:lpwstr>
      </vt:variant>
      <vt:variant>
        <vt:lpwstr/>
      </vt:variant>
      <vt:variant>
        <vt:i4>1048698</vt:i4>
      </vt:variant>
      <vt:variant>
        <vt:i4>15</vt:i4>
      </vt:variant>
      <vt:variant>
        <vt:i4>0</vt:i4>
      </vt:variant>
      <vt:variant>
        <vt:i4>5</vt:i4>
      </vt:variant>
      <vt:variant>
        <vt:lpwstr>mailto:NATF02000T@istruzione.it</vt:lpwstr>
      </vt:variant>
      <vt:variant>
        <vt:lpwstr/>
      </vt:variant>
      <vt:variant>
        <vt:i4>5898268</vt:i4>
      </vt:variant>
      <vt:variant>
        <vt:i4>2143</vt:i4>
      </vt:variant>
      <vt:variant>
        <vt:i4>1027</vt:i4>
      </vt:variant>
      <vt:variant>
        <vt:i4>1</vt:i4>
      </vt:variant>
      <vt:variant>
        <vt:lpwstr>D:\Sferrazza\Pictures\unesco_3.gif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assunta boffo</dc:creator>
  <cp:lastModifiedBy>Dirigente</cp:lastModifiedBy>
  <cp:revision>7</cp:revision>
  <cp:lastPrinted>2017-09-07T10:02:00Z</cp:lastPrinted>
  <dcterms:created xsi:type="dcterms:W3CDTF">2026-01-30T08:17:00Z</dcterms:created>
  <dcterms:modified xsi:type="dcterms:W3CDTF">2026-01-30T08:21:00Z</dcterms:modified>
</cp:coreProperties>
</file>